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C000E" w14:textId="77777777"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right"/>
        <w:rPr>
          <w:rFonts w:eastAsia="Calibri"/>
          <w:kern w:val="0"/>
          <w:sz w:val="26"/>
          <w:szCs w:val="26"/>
          <w:lang w:val="x-none" w:eastAsia="ru-RU"/>
        </w:rPr>
      </w:pPr>
      <w:r w:rsidRPr="00446E1C">
        <w:rPr>
          <w:rFonts w:eastAsia="Calibri"/>
          <w:kern w:val="0"/>
          <w:sz w:val="26"/>
          <w:szCs w:val="26"/>
          <w:lang w:val="x-none" w:eastAsia="ru-RU"/>
        </w:rPr>
        <w:t>ПРИЛОЖЕНИЕ</w:t>
      </w:r>
    </w:p>
    <w:p w14:paraId="39FAF3C0" w14:textId="77777777" w:rsidR="000B4426" w:rsidRPr="00446E1C" w:rsidRDefault="000B4426" w:rsidP="000B4426">
      <w:pPr>
        <w:spacing w:line="240" w:lineRule="auto"/>
        <w:ind w:firstLine="0"/>
        <w:jc w:val="center"/>
        <w:rPr>
          <w:rFonts w:eastAsia="Calibri"/>
          <w:kern w:val="0"/>
          <w:sz w:val="26"/>
          <w:szCs w:val="26"/>
          <w:lang w:val="x-none" w:eastAsia="ru-RU"/>
        </w:rPr>
      </w:pPr>
    </w:p>
    <w:p w14:paraId="6B65DE58" w14:textId="77777777"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kern w:val="0"/>
          <w:sz w:val="26"/>
          <w:szCs w:val="26"/>
          <w:lang w:eastAsia="ru-RU"/>
        </w:rPr>
      </w:pPr>
      <w:r w:rsidRPr="00446E1C">
        <w:rPr>
          <w:kern w:val="0"/>
          <w:sz w:val="26"/>
          <w:szCs w:val="26"/>
          <w:lang w:eastAsia="ru-RU"/>
        </w:rPr>
        <w:t xml:space="preserve">МИНИСТЕРСТВО НАУКИ И ВЫСШЕГО ОБРАЗОВАНИЯ </w:t>
      </w:r>
    </w:p>
    <w:p w14:paraId="3E0FCEC1" w14:textId="77777777"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kern w:val="0"/>
          <w:sz w:val="26"/>
          <w:szCs w:val="26"/>
          <w:lang w:eastAsia="ru-RU"/>
        </w:rPr>
      </w:pPr>
      <w:r w:rsidRPr="00446E1C">
        <w:rPr>
          <w:kern w:val="0"/>
          <w:sz w:val="26"/>
          <w:szCs w:val="26"/>
          <w:lang w:eastAsia="ru-RU"/>
        </w:rPr>
        <w:t>РОССИЙСКОЙ ФЕДЕРАЦИИ</w:t>
      </w:r>
    </w:p>
    <w:p w14:paraId="7F7B9475" w14:textId="77777777"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kern w:val="0"/>
          <w:sz w:val="26"/>
          <w:szCs w:val="26"/>
          <w:lang w:eastAsia="ru-RU"/>
        </w:rPr>
      </w:pPr>
    </w:p>
    <w:p w14:paraId="42FB3E3F" w14:textId="77777777" w:rsidR="000B4426" w:rsidRPr="00446E1C" w:rsidRDefault="000B4426" w:rsidP="000B4426">
      <w:pPr>
        <w:spacing w:line="240" w:lineRule="auto"/>
        <w:ind w:firstLine="0"/>
        <w:jc w:val="center"/>
        <w:rPr>
          <w:kern w:val="0"/>
          <w:sz w:val="26"/>
          <w:szCs w:val="26"/>
        </w:rPr>
      </w:pPr>
      <w:r w:rsidRPr="00446E1C">
        <w:rPr>
          <w:kern w:val="0"/>
          <w:sz w:val="26"/>
          <w:szCs w:val="26"/>
        </w:rPr>
        <w:t>ФЕДЕРАЛЬНОЕ ГОСУДАРСТВЕННОЕ БЮДЖЕТНОЕ ОБРАЗОВАТЕЛЬНОЕ УЧРЕЖДЕНИЕ ВЫСШЕГО ОБРАЗОВАНИЯ</w:t>
      </w:r>
    </w:p>
    <w:p w14:paraId="3B8FC689" w14:textId="77777777" w:rsidR="000B4426" w:rsidRPr="00446E1C" w:rsidRDefault="000B4426" w:rsidP="000B4426">
      <w:pPr>
        <w:spacing w:line="240" w:lineRule="auto"/>
        <w:ind w:firstLine="0"/>
        <w:jc w:val="center"/>
        <w:rPr>
          <w:kern w:val="0"/>
          <w:sz w:val="26"/>
          <w:szCs w:val="26"/>
        </w:rPr>
      </w:pPr>
      <w:r w:rsidRPr="00446E1C">
        <w:rPr>
          <w:kern w:val="0"/>
          <w:sz w:val="26"/>
          <w:szCs w:val="26"/>
        </w:rPr>
        <w:t>«РЯЗАНСКИЙ ГОСУДАРСТВЕННЫЙ РАДИОТЕХНИЧЕСКИЙ УНИВЕРСИТЕТ ИМЕНИ В.Ф. УТКИНА»</w:t>
      </w:r>
    </w:p>
    <w:p w14:paraId="15C052D5" w14:textId="77777777" w:rsidR="000B4426" w:rsidRPr="00446E1C" w:rsidRDefault="000B4426" w:rsidP="000B4426">
      <w:pPr>
        <w:shd w:val="clear" w:color="auto" w:fill="FFFFFF"/>
        <w:autoSpaceDE w:val="0"/>
        <w:autoSpaceDN w:val="0"/>
        <w:adjustRightInd w:val="0"/>
        <w:spacing w:line="240" w:lineRule="auto"/>
        <w:ind w:hanging="178"/>
        <w:jc w:val="center"/>
        <w:rPr>
          <w:kern w:val="0"/>
          <w:sz w:val="26"/>
          <w:szCs w:val="26"/>
          <w:lang w:eastAsia="ru-RU"/>
        </w:rPr>
      </w:pPr>
    </w:p>
    <w:p w14:paraId="0E367FC9" w14:textId="6849CFAB" w:rsidR="000B4426" w:rsidRPr="00446E1C" w:rsidRDefault="000B4426" w:rsidP="000B4426">
      <w:pPr>
        <w:shd w:val="clear" w:color="auto" w:fill="FFFFFF"/>
        <w:autoSpaceDE w:val="0"/>
        <w:autoSpaceDN w:val="0"/>
        <w:adjustRightInd w:val="0"/>
        <w:spacing w:line="240" w:lineRule="auto"/>
        <w:ind w:hanging="178"/>
        <w:jc w:val="center"/>
        <w:rPr>
          <w:kern w:val="0"/>
          <w:sz w:val="28"/>
          <w:szCs w:val="28"/>
          <w:lang w:eastAsia="ru-RU"/>
        </w:rPr>
      </w:pPr>
      <w:r w:rsidRPr="00446E1C">
        <w:rPr>
          <w:kern w:val="0"/>
          <w:sz w:val="28"/>
          <w:szCs w:val="28"/>
          <w:lang w:eastAsia="ru-RU"/>
        </w:rPr>
        <w:t>Кафедра «</w:t>
      </w:r>
      <w:r w:rsidR="006E550A" w:rsidRPr="00446E1C">
        <w:rPr>
          <w:kern w:val="0"/>
          <w:sz w:val="28"/>
          <w:szCs w:val="28"/>
          <w:lang w:eastAsia="ru-RU"/>
        </w:rPr>
        <w:t>Вычислительной и прикладной математики</w:t>
      </w:r>
      <w:r w:rsidRPr="00446E1C">
        <w:rPr>
          <w:kern w:val="0"/>
          <w:sz w:val="28"/>
          <w:szCs w:val="28"/>
          <w:lang w:eastAsia="ru-RU"/>
        </w:rPr>
        <w:t>»</w:t>
      </w:r>
    </w:p>
    <w:p w14:paraId="5BD103A8" w14:textId="77777777"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6"/>
          <w:szCs w:val="26"/>
          <w:lang w:eastAsia="ru-RU"/>
        </w:rPr>
      </w:pPr>
    </w:p>
    <w:p w14:paraId="7C86225D" w14:textId="77777777"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6"/>
          <w:szCs w:val="26"/>
          <w:lang w:eastAsia="ru-RU"/>
        </w:rPr>
      </w:pPr>
    </w:p>
    <w:p w14:paraId="40E13DED" w14:textId="77777777"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6"/>
          <w:szCs w:val="26"/>
          <w:lang w:eastAsia="ru-RU"/>
        </w:rPr>
      </w:pPr>
    </w:p>
    <w:p w14:paraId="1C11758E" w14:textId="77777777"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6"/>
          <w:szCs w:val="26"/>
          <w:lang w:eastAsia="ru-RU"/>
        </w:rPr>
      </w:pPr>
    </w:p>
    <w:p w14:paraId="64D794DC" w14:textId="77777777"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6"/>
          <w:szCs w:val="26"/>
          <w:lang w:eastAsia="ru-RU"/>
        </w:rPr>
      </w:pPr>
    </w:p>
    <w:p w14:paraId="3D76B8AE" w14:textId="77777777"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6"/>
          <w:szCs w:val="26"/>
          <w:lang w:eastAsia="ru-RU"/>
        </w:rPr>
      </w:pPr>
    </w:p>
    <w:p w14:paraId="0E97AF40" w14:textId="77777777"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6"/>
          <w:szCs w:val="26"/>
          <w:lang w:eastAsia="ru-RU"/>
        </w:rPr>
      </w:pPr>
    </w:p>
    <w:p w14:paraId="6C2ADB07" w14:textId="77777777"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6"/>
          <w:szCs w:val="26"/>
          <w:lang w:eastAsia="ru-RU"/>
        </w:rPr>
      </w:pPr>
    </w:p>
    <w:p w14:paraId="43217EE6" w14:textId="77777777"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6"/>
          <w:szCs w:val="26"/>
          <w:lang w:eastAsia="ru-RU"/>
        </w:rPr>
      </w:pPr>
    </w:p>
    <w:p w14:paraId="770E11FF" w14:textId="77777777"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6"/>
          <w:szCs w:val="26"/>
          <w:lang w:eastAsia="ru-RU"/>
        </w:rPr>
      </w:pPr>
    </w:p>
    <w:p w14:paraId="71D558AC" w14:textId="77777777"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6"/>
          <w:szCs w:val="26"/>
          <w:lang w:eastAsia="ru-RU"/>
        </w:rPr>
      </w:pPr>
    </w:p>
    <w:p w14:paraId="20B7B433" w14:textId="77777777" w:rsidR="000B4426" w:rsidRPr="00446E1C" w:rsidRDefault="000B4426" w:rsidP="000B4426">
      <w:pPr>
        <w:shd w:val="clear" w:color="auto" w:fill="FFFFFF"/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sz w:val="28"/>
          <w:szCs w:val="28"/>
          <w:lang w:eastAsia="ru-RU"/>
        </w:rPr>
      </w:pPr>
      <w:r w:rsidRPr="00446E1C">
        <w:rPr>
          <w:b/>
          <w:bCs/>
          <w:sz w:val="28"/>
          <w:szCs w:val="28"/>
          <w:lang w:eastAsia="ru-RU"/>
        </w:rPr>
        <w:t>ОЦЕНОЧНЫЕ МАТЕРИАЛЫ ПО ДИСЦИПЛИНЕ</w:t>
      </w:r>
    </w:p>
    <w:p w14:paraId="4288C9CA" w14:textId="77777777" w:rsidR="000B4426" w:rsidRPr="00446E1C" w:rsidRDefault="000B4426" w:rsidP="000B4426">
      <w:pPr>
        <w:shd w:val="clear" w:color="auto" w:fill="FFFFFF"/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8"/>
          <w:szCs w:val="28"/>
          <w:lang w:eastAsia="ru-RU"/>
        </w:rPr>
      </w:pPr>
    </w:p>
    <w:p w14:paraId="14B22C3E" w14:textId="77777777"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8"/>
          <w:szCs w:val="28"/>
          <w:lang w:eastAsia="ru-RU"/>
        </w:rPr>
      </w:pPr>
      <w:r w:rsidRPr="00446E1C">
        <w:rPr>
          <w:b/>
          <w:bCs/>
          <w:kern w:val="0"/>
          <w:sz w:val="28"/>
          <w:szCs w:val="28"/>
          <w:lang w:eastAsia="ru-RU"/>
        </w:rPr>
        <w:t xml:space="preserve">Б1.О.22 «ПРИКЛАДНЫЕ ПРОГРАММНЫЕ ПРОДУКТЫ </w:t>
      </w:r>
    </w:p>
    <w:p w14:paraId="1258028B" w14:textId="77777777"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8"/>
          <w:szCs w:val="28"/>
          <w:lang w:eastAsia="ru-RU"/>
        </w:rPr>
      </w:pPr>
      <w:r w:rsidRPr="00446E1C">
        <w:rPr>
          <w:b/>
          <w:bCs/>
          <w:kern w:val="0"/>
          <w:sz w:val="28"/>
          <w:szCs w:val="28"/>
          <w:lang w:eastAsia="ru-RU"/>
        </w:rPr>
        <w:t>В ЭКОНОМИКЕ И УПРАВЛЕНИИ»</w:t>
      </w:r>
    </w:p>
    <w:p w14:paraId="556654ED" w14:textId="77777777"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8"/>
          <w:szCs w:val="28"/>
          <w:lang w:eastAsia="ru-RU"/>
        </w:rPr>
      </w:pPr>
    </w:p>
    <w:p w14:paraId="51D4FE69" w14:textId="77777777"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  <w:r w:rsidRPr="00446E1C">
        <w:rPr>
          <w:rFonts w:cs="Calibri"/>
          <w:kern w:val="0"/>
          <w:sz w:val="28"/>
          <w:szCs w:val="28"/>
        </w:rPr>
        <w:t>Направление подготовки</w:t>
      </w:r>
    </w:p>
    <w:p w14:paraId="7330D4B6" w14:textId="77777777"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  <w:r w:rsidRPr="00446E1C">
        <w:rPr>
          <w:rFonts w:cs="Calibri"/>
          <w:kern w:val="0"/>
          <w:sz w:val="28"/>
          <w:szCs w:val="28"/>
        </w:rPr>
        <w:t>38.03.01 Экономика</w:t>
      </w:r>
    </w:p>
    <w:p w14:paraId="335D50C4" w14:textId="77777777"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</w:p>
    <w:p w14:paraId="1DF0326B" w14:textId="77777777"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kern w:val="0"/>
          <w:sz w:val="28"/>
          <w:szCs w:val="28"/>
          <w:lang w:eastAsia="ru-RU"/>
        </w:rPr>
      </w:pPr>
      <w:r w:rsidRPr="00446E1C">
        <w:rPr>
          <w:kern w:val="0"/>
          <w:sz w:val="28"/>
          <w:szCs w:val="28"/>
          <w:lang w:eastAsia="ru-RU"/>
        </w:rPr>
        <w:t>Направленность (профиль) подготовки</w:t>
      </w:r>
    </w:p>
    <w:p w14:paraId="22CAE3BA" w14:textId="77777777"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  <w:r w:rsidRPr="00446E1C">
        <w:rPr>
          <w:rFonts w:cs="Calibri"/>
          <w:kern w:val="0"/>
          <w:sz w:val="28"/>
          <w:szCs w:val="28"/>
        </w:rPr>
        <w:t>«Экономика предприятия»</w:t>
      </w:r>
    </w:p>
    <w:p w14:paraId="5C8F1A87" w14:textId="77777777"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</w:p>
    <w:p w14:paraId="78F9A394" w14:textId="77777777"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  <w:r w:rsidRPr="00446E1C">
        <w:rPr>
          <w:rFonts w:cs="Calibri"/>
          <w:kern w:val="0"/>
          <w:sz w:val="28"/>
          <w:szCs w:val="28"/>
        </w:rPr>
        <w:t>Квалификация выпускника – бакалавр</w:t>
      </w:r>
    </w:p>
    <w:p w14:paraId="1C054C3E" w14:textId="77777777"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kern w:val="0"/>
          <w:sz w:val="28"/>
          <w:szCs w:val="28"/>
        </w:rPr>
      </w:pPr>
    </w:p>
    <w:p w14:paraId="124ABA85" w14:textId="280DDEC8"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  <w:r w:rsidRPr="00446E1C">
        <w:rPr>
          <w:rFonts w:cs="Calibri"/>
          <w:kern w:val="0"/>
          <w:sz w:val="28"/>
          <w:szCs w:val="28"/>
        </w:rPr>
        <w:t>Форма обучения – очн</w:t>
      </w:r>
      <w:r w:rsidR="006141C9">
        <w:rPr>
          <w:rFonts w:cs="Calibri"/>
          <w:kern w:val="0"/>
          <w:sz w:val="28"/>
          <w:szCs w:val="28"/>
        </w:rPr>
        <w:t>о-заочн</w:t>
      </w:r>
      <w:r w:rsidRPr="00446E1C">
        <w:rPr>
          <w:rFonts w:cs="Calibri"/>
          <w:kern w:val="0"/>
          <w:sz w:val="28"/>
          <w:szCs w:val="28"/>
        </w:rPr>
        <w:t>ая</w:t>
      </w:r>
    </w:p>
    <w:p w14:paraId="57E24B8B" w14:textId="77777777"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</w:p>
    <w:p w14:paraId="1F78FB6D" w14:textId="77777777"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</w:p>
    <w:p w14:paraId="7F523599" w14:textId="77777777"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</w:p>
    <w:p w14:paraId="0FDF26D8" w14:textId="77777777"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</w:p>
    <w:p w14:paraId="7EE1F479" w14:textId="77777777"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</w:p>
    <w:p w14:paraId="3D6CB527" w14:textId="77777777"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</w:p>
    <w:p w14:paraId="0E6E61ED" w14:textId="77777777"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</w:p>
    <w:p w14:paraId="3BAF82E3" w14:textId="77777777"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</w:p>
    <w:p w14:paraId="573D045F" w14:textId="77777777"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</w:p>
    <w:p w14:paraId="5ADD9C68" w14:textId="71FE1C60" w:rsidR="00E86F19" w:rsidRPr="00446E1C" w:rsidRDefault="000B4426" w:rsidP="00446E1C">
      <w:pPr>
        <w:suppressAutoHyphens/>
        <w:spacing w:line="240" w:lineRule="auto"/>
        <w:ind w:firstLine="0"/>
        <w:contextualSpacing/>
        <w:jc w:val="center"/>
        <w:rPr>
          <w:b/>
          <w:bCs/>
          <w:sz w:val="22"/>
          <w:szCs w:val="22"/>
        </w:rPr>
      </w:pPr>
      <w:r w:rsidRPr="00446E1C">
        <w:rPr>
          <w:kern w:val="0"/>
          <w:sz w:val="28"/>
          <w:szCs w:val="28"/>
          <w:lang w:eastAsia="ru-RU"/>
        </w:rPr>
        <w:t>Рязань 202</w:t>
      </w:r>
      <w:r w:rsidR="006E550A" w:rsidRPr="00446E1C">
        <w:rPr>
          <w:kern w:val="0"/>
          <w:sz w:val="28"/>
          <w:szCs w:val="28"/>
          <w:lang w:eastAsia="ru-RU"/>
        </w:rPr>
        <w:t>2</w:t>
      </w:r>
      <w:r w:rsidRPr="00446E1C">
        <w:rPr>
          <w:kern w:val="0"/>
          <w:sz w:val="28"/>
          <w:szCs w:val="28"/>
          <w:lang w:eastAsia="ru-RU"/>
        </w:rPr>
        <w:br w:type="page"/>
      </w:r>
      <w:r w:rsidR="00FB2620" w:rsidRPr="00446E1C">
        <w:rPr>
          <w:b/>
          <w:bCs/>
          <w:sz w:val="22"/>
          <w:szCs w:val="22"/>
        </w:rPr>
        <w:lastRenderedPageBreak/>
        <w:t>1</w:t>
      </w:r>
      <w:r w:rsidR="00C82755" w:rsidRPr="00446E1C">
        <w:rPr>
          <w:b/>
          <w:bCs/>
          <w:sz w:val="22"/>
          <w:szCs w:val="22"/>
        </w:rPr>
        <w:t>.</w:t>
      </w:r>
      <w:r w:rsidR="00E86F19" w:rsidRPr="00446E1C">
        <w:rPr>
          <w:b/>
          <w:bCs/>
          <w:sz w:val="22"/>
          <w:szCs w:val="22"/>
        </w:rPr>
        <w:t xml:space="preserve"> </w:t>
      </w:r>
      <w:r w:rsidR="00ED76D5" w:rsidRPr="00446E1C">
        <w:rPr>
          <w:b/>
          <w:bCs/>
          <w:sz w:val="22"/>
          <w:szCs w:val="22"/>
        </w:rPr>
        <w:t>ОБЩИЕ ПОЛОЖЕНИЯ</w:t>
      </w:r>
    </w:p>
    <w:p w14:paraId="02C63134" w14:textId="77777777" w:rsidR="00FB2620" w:rsidRPr="00446E1C" w:rsidRDefault="00FB2620" w:rsidP="00446E1C">
      <w:pPr>
        <w:shd w:val="clear" w:color="auto" w:fill="FFFFFF"/>
        <w:suppressAutoHyphens/>
        <w:spacing w:line="240" w:lineRule="auto"/>
        <w:ind w:firstLine="0"/>
        <w:jc w:val="center"/>
        <w:rPr>
          <w:b/>
          <w:bCs/>
          <w:sz w:val="22"/>
          <w:szCs w:val="22"/>
        </w:rPr>
      </w:pPr>
    </w:p>
    <w:p w14:paraId="6124AFFF" w14:textId="77777777" w:rsidR="00C24301" w:rsidRPr="00446E1C" w:rsidRDefault="00C24301" w:rsidP="00446E1C">
      <w:pPr>
        <w:pStyle w:val="ae"/>
        <w:spacing w:line="240" w:lineRule="auto"/>
        <w:ind w:firstLine="708"/>
        <w:jc w:val="both"/>
        <w:rPr>
          <w:rStyle w:val="ad"/>
        </w:rPr>
      </w:pPr>
      <w:r w:rsidRPr="00446E1C">
        <w:rPr>
          <w:rStyle w:val="ad"/>
        </w:rPr>
        <w:t>Оценочные материалы – это совокупность учебно-методических материалов (контрольных заданий, описаний форм и процедур), предназначенных для оценки качества освоения обучающимися данной дисциплины как части основной профессиональной образовательной программы.</w:t>
      </w:r>
    </w:p>
    <w:p w14:paraId="5780A174" w14:textId="77777777" w:rsidR="00C24301" w:rsidRPr="00446E1C" w:rsidRDefault="00C24301" w:rsidP="00446E1C">
      <w:pPr>
        <w:pStyle w:val="ae"/>
        <w:spacing w:line="240" w:lineRule="auto"/>
        <w:ind w:firstLine="708"/>
        <w:jc w:val="both"/>
        <w:rPr>
          <w:rStyle w:val="ad"/>
        </w:rPr>
      </w:pPr>
      <w:r w:rsidRPr="00446E1C">
        <w:rPr>
          <w:rStyle w:val="ad"/>
        </w:rPr>
        <w:t>Цель – оценить соответствие знаний, умений и уровня приобретенных компетенций, обучающихся целям и требованиям ОПОП.</w:t>
      </w:r>
    </w:p>
    <w:p w14:paraId="7CBEB47B" w14:textId="21C22550" w:rsidR="00C24301" w:rsidRPr="00446E1C" w:rsidRDefault="00C24301" w:rsidP="00446E1C">
      <w:pPr>
        <w:pStyle w:val="ae"/>
        <w:spacing w:line="240" w:lineRule="auto"/>
        <w:ind w:firstLine="708"/>
        <w:jc w:val="both"/>
        <w:rPr>
          <w:rStyle w:val="ad"/>
        </w:rPr>
      </w:pPr>
      <w:r w:rsidRPr="00446E1C">
        <w:rPr>
          <w:rStyle w:val="ad"/>
        </w:rPr>
        <w:t>Основная задача – обеспечить оценку уровня сформированности компетенций</w:t>
      </w:r>
      <w:r w:rsidR="00B4526F" w:rsidRPr="00446E1C">
        <w:rPr>
          <w:rStyle w:val="ad"/>
        </w:rPr>
        <w:t>, закрепленных за дисциплиной</w:t>
      </w:r>
      <w:r w:rsidRPr="00446E1C">
        <w:rPr>
          <w:rStyle w:val="ad"/>
        </w:rPr>
        <w:t>.</w:t>
      </w:r>
    </w:p>
    <w:p w14:paraId="27E947A9" w14:textId="131E2D16" w:rsidR="00C24301" w:rsidRPr="00446E1C" w:rsidRDefault="00C24301" w:rsidP="00446E1C">
      <w:pPr>
        <w:pStyle w:val="ae"/>
        <w:spacing w:line="240" w:lineRule="auto"/>
        <w:ind w:firstLine="708"/>
        <w:jc w:val="both"/>
        <w:rPr>
          <w:rStyle w:val="ad"/>
        </w:rPr>
      </w:pPr>
      <w:r w:rsidRPr="00446E1C">
        <w:rPr>
          <w:rStyle w:val="ad"/>
        </w:rPr>
        <w:t>Контроль знаний обучающихся проводится в форме промежуточной аттестации.</w:t>
      </w:r>
      <w:r w:rsidR="00B4526F" w:rsidRPr="00446E1C">
        <w:rPr>
          <w:rStyle w:val="ad"/>
        </w:rPr>
        <w:t xml:space="preserve"> </w:t>
      </w:r>
      <w:r w:rsidRPr="00446E1C">
        <w:rPr>
          <w:rStyle w:val="ad"/>
        </w:rPr>
        <w:t xml:space="preserve">Промежуточный контроль по дисциплине осуществляется проведением </w:t>
      </w:r>
      <w:r w:rsidR="00ED76D5" w:rsidRPr="00446E1C">
        <w:rPr>
          <w:rStyle w:val="ad"/>
        </w:rPr>
        <w:t>зачета</w:t>
      </w:r>
      <w:r w:rsidRPr="00446E1C">
        <w:rPr>
          <w:rStyle w:val="ad"/>
        </w:rPr>
        <w:t xml:space="preserve">. </w:t>
      </w:r>
    </w:p>
    <w:p w14:paraId="79EF348C" w14:textId="77777777" w:rsidR="00E86F19" w:rsidRPr="00446E1C" w:rsidRDefault="00E86F19" w:rsidP="00446E1C">
      <w:pPr>
        <w:spacing w:line="240" w:lineRule="auto"/>
        <w:ind w:firstLine="709"/>
        <w:jc w:val="both"/>
        <w:rPr>
          <w:caps/>
          <w:kern w:val="0"/>
          <w:sz w:val="22"/>
          <w:szCs w:val="22"/>
        </w:rPr>
      </w:pPr>
    </w:p>
    <w:p w14:paraId="0B8A7B5D" w14:textId="77777777" w:rsidR="00EE78DA" w:rsidRPr="00446E1C" w:rsidRDefault="00EE78DA" w:rsidP="00EE78DA">
      <w:pPr>
        <w:spacing w:line="240" w:lineRule="auto"/>
        <w:ind w:firstLine="709"/>
        <w:jc w:val="both"/>
        <w:rPr>
          <w:b/>
          <w:kern w:val="0"/>
          <w:sz w:val="22"/>
          <w:szCs w:val="22"/>
          <w:shd w:val="clear" w:color="auto" w:fill="FFFFFF"/>
          <w:lang w:eastAsia="zh-CN" w:bidi="hi-IN"/>
        </w:rPr>
      </w:pPr>
      <w:r w:rsidRPr="00446E1C">
        <w:rPr>
          <w:b/>
          <w:kern w:val="0"/>
          <w:sz w:val="22"/>
          <w:szCs w:val="22"/>
          <w:shd w:val="clear" w:color="auto" w:fill="FFFFFF"/>
          <w:lang w:eastAsia="zh-CN" w:bidi="hi-IN"/>
        </w:rPr>
        <w:t xml:space="preserve">2. ПАСПОРТ ФОНДА ОЦЕНОЧНЫХ СРЕДСТВ ПО ДИСЦИПЛИНЕ (МОДУЛЮ) </w:t>
      </w:r>
    </w:p>
    <w:p w14:paraId="5AAB6464" w14:textId="77777777" w:rsidR="00EE78DA" w:rsidRPr="00446E1C" w:rsidRDefault="00EE78DA" w:rsidP="00EE78DA">
      <w:pPr>
        <w:spacing w:line="240" w:lineRule="auto"/>
        <w:ind w:firstLine="709"/>
        <w:jc w:val="both"/>
        <w:rPr>
          <w:i/>
          <w:kern w:val="0"/>
          <w:sz w:val="22"/>
          <w:szCs w:val="22"/>
          <w:lang w:eastAsia="zh-CN" w:bidi="hi-IN"/>
        </w:rPr>
      </w:pPr>
    </w:p>
    <w:tbl>
      <w:tblPr>
        <w:tblW w:w="946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366"/>
        <w:gridCol w:w="3119"/>
        <w:gridCol w:w="1984"/>
      </w:tblGrid>
      <w:tr w:rsidR="00EE78DA" w:rsidRPr="00446E1C" w14:paraId="69DEDA27" w14:textId="77777777" w:rsidTr="00A87E3E">
        <w:trPr>
          <w:cantSplit/>
          <w:trHeight w:val="322"/>
          <w:tblHeader/>
        </w:trPr>
        <w:tc>
          <w:tcPr>
            <w:tcW w:w="4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3746B6" w14:textId="77777777" w:rsidR="00EE78DA" w:rsidRPr="00446E1C" w:rsidRDefault="00EE78DA" w:rsidP="00A87E3E">
            <w:pPr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b/>
                <w:bCs/>
                <w:kern w:val="0"/>
                <w:sz w:val="22"/>
                <w:szCs w:val="22"/>
                <w:lang w:eastAsia="ru-RU"/>
              </w:rPr>
              <w:t>Контролируемые разделы (темы) дисциплины</w:t>
            </w:r>
          </w:p>
          <w:p w14:paraId="6FA0B404" w14:textId="77777777" w:rsidR="00EE78DA" w:rsidRPr="00446E1C" w:rsidRDefault="00EE78DA" w:rsidP="00A87E3E">
            <w:pPr>
              <w:keepNext/>
              <w:widowControl/>
              <w:numPr>
                <w:ilvl w:val="1"/>
                <w:numId w:val="0"/>
              </w:numPr>
              <w:tabs>
                <w:tab w:val="num" w:pos="576"/>
                <w:tab w:val="center" w:pos="1805"/>
                <w:tab w:val="left" w:pos="2655"/>
              </w:tabs>
              <w:suppressAutoHyphens/>
              <w:snapToGrid w:val="0"/>
              <w:spacing w:line="240" w:lineRule="auto"/>
              <w:jc w:val="center"/>
              <w:outlineLvl w:val="1"/>
              <w:rPr>
                <w:b/>
                <w:bCs/>
                <w:sz w:val="22"/>
                <w:szCs w:val="22"/>
              </w:rPr>
            </w:pPr>
            <w:r w:rsidRPr="00446E1C">
              <w:rPr>
                <w:b/>
                <w:bCs/>
                <w:sz w:val="22"/>
                <w:szCs w:val="22"/>
              </w:rPr>
              <w:t>(результаты по разделам)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27000F" w14:textId="77777777" w:rsidR="00EE78DA" w:rsidRPr="00446E1C" w:rsidRDefault="00EE78DA" w:rsidP="00A87E3E">
            <w:pPr>
              <w:spacing w:line="240" w:lineRule="auto"/>
              <w:ind w:firstLine="0"/>
              <w:jc w:val="center"/>
              <w:rPr>
                <w:b/>
                <w:bCs/>
                <w:kern w:val="0"/>
                <w:sz w:val="22"/>
                <w:szCs w:val="22"/>
                <w:lang w:eastAsia="ru-RU"/>
              </w:rPr>
            </w:pPr>
            <w:r w:rsidRPr="00446E1C">
              <w:rPr>
                <w:b/>
                <w:bCs/>
                <w:kern w:val="0"/>
                <w:sz w:val="22"/>
                <w:szCs w:val="22"/>
                <w:lang w:eastAsia="ru-RU"/>
              </w:rPr>
              <w:t>Код контролируемой компетенции (или её части)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9E3A5" w14:textId="77777777" w:rsidR="00EE78DA" w:rsidRPr="00446E1C" w:rsidRDefault="00EE78DA" w:rsidP="00A87E3E">
            <w:pPr>
              <w:widowControl/>
              <w:suppressAutoHyphens/>
              <w:snapToGrid w:val="0"/>
              <w:spacing w:line="240" w:lineRule="auto"/>
              <w:ind w:firstLine="0"/>
              <w:jc w:val="center"/>
              <w:rPr>
                <w:b/>
                <w:kern w:val="0"/>
                <w:sz w:val="22"/>
                <w:szCs w:val="22"/>
                <w:lang w:eastAsia="ru-RU"/>
              </w:rPr>
            </w:pPr>
            <w:r w:rsidRPr="00446E1C">
              <w:rPr>
                <w:b/>
                <w:kern w:val="0"/>
                <w:sz w:val="22"/>
                <w:szCs w:val="22"/>
                <w:lang w:eastAsia="ru-RU"/>
              </w:rPr>
              <w:t>Наименование оценочного мероприятия</w:t>
            </w:r>
          </w:p>
        </w:tc>
      </w:tr>
      <w:tr w:rsidR="00EE78DA" w:rsidRPr="00446E1C" w14:paraId="76C0D203" w14:textId="77777777" w:rsidTr="00A87E3E">
        <w:trPr>
          <w:cantSplit/>
          <w:trHeight w:val="322"/>
          <w:tblHeader/>
        </w:trPr>
        <w:tc>
          <w:tcPr>
            <w:tcW w:w="43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563F742" w14:textId="77777777" w:rsidR="00EE78DA" w:rsidRPr="00446E1C" w:rsidRDefault="00EE78DA" w:rsidP="00A87E3E">
            <w:pPr>
              <w:widowControl/>
              <w:spacing w:line="240" w:lineRule="auto"/>
              <w:ind w:firstLine="0"/>
              <w:rPr>
                <w:b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7115527" w14:textId="77777777" w:rsidR="00EE78DA" w:rsidRPr="00446E1C" w:rsidRDefault="00EE78DA" w:rsidP="00A87E3E">
            <w:pPr>
              <w:widowControl/>
              <w:spacing w:line="240" w:lineRule="auto"/>
              <w:ind w:firstLine="0"/>
              <w:rPr>
                <w:b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C7928" w14:textId="77777777" w:rsidR="00EE78DA" w:rsidRPr="00446E1C" w:rsidRDefault="00EE78DA" w:rsidP="00A87E3E">
            <w:pPr>
              <w:widowControl/>
              <w:spacing w:line="240" w:lineRule="auto"/>
              <w:ind w:firstLine="0"/>
              <w:rPr>
                <w:b/>
                <w:kern w:val="0"/>
                <w:sz w:val="22"/>
                <w:szCs w:val="22"/>
                <w:lang w:eastAsia="ru-RU"/>
              </w:rPr>
            </w:pPr>
          </w:p>
        </w:tc>
      </w:tr>
      <w:tr w:rsidR="00EE78DA" w:rsidRPr="00446E1C" w14:paraId="04B15B23" w14:textId="77777777" w:rsidTr="00A87E3E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45BF2A" w14:textId="77777777" w:rsidR="00EE78DA" w:rsidRPr="00446E1C" w:rsidRDefault="00EE78DA" w:rsidP="00A87E3E">
            <w:pPr>
              <w:widowControl/>
              <w:shd w:val="clear" w:color="auto" w:fill="FFFFFF"/>
              <w:spacing w:line="240" w:lineRule="auto"/>
              <w:ind w:right="5" w:firstLine="0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 xml:space="preserve">Тема 1. </w:t>
            </w:r>
            <w:r w:rsidRPr="005C2639">
              <w:rPr>
                <w:kern w:val="0"/>
                <w:sz w:val="22"/>
                <w:szCs w:val="22"/>
                <w:lang w:eastAsia="ru-RU"/>
              </w:rPr>
              <w:t>Введение: понятие прикладных программных продуктов, их классификация, место прикладных программных продуктов в экономике и управлении, прикладной программный продукт 1C: Бухгалтерия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C394B0" w14:textId="77777777" w:rsidR="00EE78DA" w:rsidRPr="00446E1C" w:rsidRDefault="00EE78DA" w:rsidP="00A87E3E">
            <w:pPr>
              <w:spacing w:line="240" w:lineRule="auto"/>
              <w:ind w:firstLine="6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sz w:val="22"/>
                <w:szCs w:val="22"/>
              </w:rPr>
              <w:t>ОПК-5.1, ОПК-5.2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BE307" w14:textId="77777777" w:rsidR="00EE78DA" w:rsidRPr="00446E1C" w:rsidRDefault="00EE78DA" w:rsidP="00A87E3E">
            <w:pPr>
              <w:widowControl/>
              <w:suppressAutoHyphens/>
              <w:snapToGrid w:val="0"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Зачет</w:t>
            </w:r>
          </w:p>
        </w:tc>
      </w:tr>
      <w:tr w:rsidR="00EE78DA" w:rsidRPr="00446E1C" w14:paraId="181ABCA3" w14:textId="77777777" w:rsidTr="00A87E3E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020E28" w14:textId="77777777" w:rsidR="00EE78DA" w:rsidRPr="00446E1C" w:rsidRDefault="00EE78DA" w:rsidP="00A87E3E">
            <w:pPr>
              <w:widowControl/>
              <w:shd w:val="clear" w:color="auto" w:fill="FFFFFF"/>
              <w:spacing w:line="240" w:lineRule="auto"/>
              <w:ind w:right="5" w:firstLine="0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Тема 2. Общие сведения о программе «1С:Предприятие 8»</w:t>
            </w:r>
            <w:r>
              <w:rPr>
                <w:kern w:val="0"/>
                <w:sz w:val="22"/>
                <w:szCs w:val="22"/>
                <w:lang w:eastAsia="ru-RU"/>
              </w:rPr>
              <w:t xml:space="preserve">. </w:t>
            </w:r>
            <w:r w:rsidRPr="00446E1C">
              <w:rPr>
                <w:kern w:val="0"/>
                <w:sz w:val="22"/>
                <w:szCs w:val="22"/>
                <w:lang w:eastAsia="ru-RU"/>
              </w:rPr>
              <w:t>Подготовка программы к работе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E5D01A" w14:textId="77777777" w:rsidR="00EE78DA" w:rsidRPr="00446E1C" w:rsidRDefault="00EE78DA" w:rsidP="00A87E3E">
            <w:pPr>
              <w:widowControl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sz w:val="22"/>
                <w:szCs w:val="22"/>
              </w:rPr>
              <w:t>ОПК-5.1, ОПК-5.2, ПК-1</w:t>
            </w:r>
            <w:r>
              <w:rPr>
                <w:sz w:val="22"/>
                <w:szCs w:val="22"/>
              </w:rPr>
              <w:t>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D386F" w14:textId="77777777" w:rsidR="00EE78DA" w:rsidRPr="00446E1C" w:rsidRDefault="00EE78DA" w:rsidP="00A87E3E">
            <w:pPr>
              <w:widowControl/>
              <w:suppressAutoHyphens/>
              <w:snapToGrid w:val="0"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Зачет</w:t>
            </w:r>
          </w:p>
        </w:tc>
      </w:tr>
      <w:tr w:rsidR="00EE78DA" w:rsidRPr="00446E1C" w14:paraId="02904147" w14:textId="77777777" w:rsidTr="00A87E3E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C38989" w14:textId="77777777" w:rsidR="00EE78DA" w:rsidRPr="00446E1C" w:rsidRDefault="00EE78DA" w:rsidP="00A87E3E">
            <w:pPr>
              <w:widowControl/>
              <w:shd w:val="clear" w:color="auto" w:fill="FFFFFF"/>
              <w:spacing w:line="240" w:lineRule="auto"/>
              <w:ind w:right="5" w:firstLine="0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Тема 3. Учет операций по формированию уставного капитала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80422E" w14:textId="77777777" w:rsidR="00EE78DA" w:rsidRPr="00446E1C" w:rsidRDefault="00EE78DA" w:rsidP="00A87E3E">
            <w:pPr>
              <w:widowControl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sz w:val="22"/>
                <w:szCs w:val="22"/>
              </w:rPr>
              <w:t>ПК-1</w:t>
            </w:r>
            <w:r>
              <w:rPr>
                <w:sz w:val="22"/>
                <w:szCs w:val="22"/>
              </w:rPr>
              <w:t>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7D0C1" w14:textId="77777777" w:rsidR="00EE78DA" w:rsidRPr="00446E1C" w:rsidRDefault="00EE78DA" w:rsidP="00A87E3E">
            <w:pPr>
              <w:widowControl/>
              <w:suppressAutoHyphens/>
              <w:snapToGrid w:val="0"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Зачет</w:t>
            </w:r>
          </w:p>
        </w:tc>
      </w:tr>
      <w:tr w:rsidR="00EE78DA" w:rsidRPr="00446E1C" w14:paraId="4149ED5B" w14:textId="77777777" w:rsidTr="00A87E3E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24E701" w14:textId="77777777" w:rsidR="00EE78DA" w:rsidRPr="00446E1C" w:rsidRDefault="00EE78DA" w:rsidP="00A87E3E">
            <w:pPr>
              <w:widowControl/>
              <w:shd w:val="clear" w:color="auto" w:fill="FFFFFF"/>
              <w:spacing w:line="240" w:lineRule="auto"/>
              <w:ind w:right="5" w:firstLine="0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Тема 4. Реорганизация информации о контрагентах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BF03A1" w14:textId="77777777" w:rsidR="00EE78DA" w:rsidRPr="00446E1C" w:rsidRDefault="00EE78DA" w:rsidP="00A87E3E">
            <w:pPr>
              <w:widowControl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6C3C1A">
              <w:rPr>
                <w:sz w:val="22"/>
                <w:szCs w:val="22"/>
              </w:rPr>
              <w:t>ПК-1.1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B2867" w14:textId="77777777" w:rsidR="00EE78DA" w:rsidRPr="00446E1C" w:rsidRDefault="00EE78DA" w:rsidP="00A87E3E">
            <w:pPr>
              <w:widowControl/>
              <w:suppressAutoHyphens/>
              <w:snapToGrid w:val="0"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Зачет</w:t>
            </w:r>
          </w:p>
        </w:tc>
      </w:tr>
      <w:tr w:rsidR="00EE78DA" w:rsidRPr="00446E1C" w14:paraId="4FA52EF4" w14:textId="77777777" w:rsidTr="00A87E3E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239227" w14:textId="77777777" w:rsidR="00EE78DA" w:rsidRPr="00446E1C" w:rsidRDefault="00EE78DA" w:rsidP="00A87E3E">
            <w:pPr>
              <w:widowControl/>
              <w:shd w:val="clear" w:color="auto" w:fill="FFFFFF"/>
              <w:spacing w:line="240" w:lineRule="auto"/>
              <w:ind w:right="5" w:firstLine="0"/>
              <w:rPr>
                <w:b/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 xml:space="preserve">Тема 5. </w:t>
            </w:r>
            <w:r w:rsidRPr="005C2639">
              <w:rPr>
                <w:kern w:val="0"/>
                <w:sz w:val="22"/>
                <w:szCs w:val="22"/>
                <w:lang w:eastAsia="ru-RU"/>
              </w:rPr>
              <w:t>Учет кассовых операций. Учет операций на расчетном счете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AAB0B2" w14:textId="77777777" w:rsidR="00EE78DA" w:rsidRPr="00446E1C" w:rsidRDefault="00EE78DA" w:rsidP="00A87E3E">
            <w:pPr>
              <w:widowControl/>
              <w:spacing w:line="240" w:lineRule="auto"/>
              <w:ind w:firstLine="0"/>
              <w:jc w:val="center"/>
              <w:rPr>
                <w:rFonts w:eastAsia="TimesNewRomanPSMT"/>
                <w:kern w:val="0"/>
                <w:sz w:val="22"/>
                <w:szCs w:val="22"/>
                <w:lang w:eastAsia="ru-RU"/>
              </w:rPr>
            </w:pPr>
            <w:r w:rsidRPr="006C3C1A">
              <w:rPr>
                <w:sz w:val="22"/>
                <w:szCs w:val="22"/>
              </w:rPr>
              <w:t>ПК-1.1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95DEE" w14:textId="77777777" w:rsidR="00EE78DA" w:rsidRPr="00446E1C" w:rsidRDefault="00EE78DA" w:rsidP="00A87E3E">
            <w:pPr>
              <w:widowControl/>
              <w:suppressAutoHyphens/>
              <w:snapToGrid w:val="0"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Зачет</w:t>
            </w:r>
          </w:p>
        </w:tc>
      </w:tr>
      <w:tr w:rsidR="00EE78DA" w:rsidRPr="00446E1C" w14:paraId="340DAD1E" w14:textId="77777777" w:rsidTr="00A87E3E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072906" w14:textId="77777777" w:rsidR="00EE78DA" w:rsidRPr="00446E1C" w:rsidRDefault="00EE78DA" w:rsidP="00A87E3E">
            <w:pPr>
              <w:widowControl/>
              <w:shd w:val="clear" w:color="auto" w:fill="FFFFFF"/>
              <w:spacing w:line="240" w:lineRule="auto"/>
              <w:ind w:right="5" w:firstLine="0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 xml:space="preserve">Тема </w:t>
            </w:r>
            <w:r>
              <w:rPr>
                <w:kern w:val="0"/>
                <w:sz w:val="22"/>
                <w:szCs w:val="22"/>
                <w:lang w:eastAsia="ru-RU"/>
              </w:rPr>
              <w:t>6</w:t>
            </w:r>
            <w:r w:rsidRPr="00446E1C">
              <w:rPr>
                <w:kern w:val="0"/>
                <w:sz w:val="22"/>
                <w:szCs w:val="22"/>
                <w:lang w:eastAsia="ru-RU"/>
              </w:rPr>
              <w:t xml:space="preserve">. </w:t>
            </w:r>
            <w:r w:rsidRPr="005C2639">
              <w:rPr>
                <w:kern w:val="0"/>
                <w:sz w:val="22"/>
                <w:szCs w:val="22"/>
                <w:lang w:eastAsia="ru-RU"/>
              </w:rPr>
              <w:t>Учет расчетов с покупателями. Учет расчетов с поставщиками.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BD919D" w14:textId="77777777" w:rsidR="00EE78DA" w:rsidRPr="00446E1C" w:rsidRDefault="00EE78DA" w:rsidP="00A87E3E">
            <w:pPr>
              <w:widowControl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6C3C1A">
              <w:rPr>
                <w:sz w:val="22"/>
                <w:szCs w:val="22"/>
              </w:rPr>
              <w:t>ПК-1.1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803FC" w14:textId="77777777" w:rsidR="00EE78DA" w:rsidRPr="00446E1C" w:rsidRDefault="00EE78DA" w:rsidP="00A87E3E">
            <w:pPr>
              <w:widowControl/>
              <w:suppressAutoHyphens/>
              <w:snapToGrid w:val="0"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Зачет</w:t>
            </w:r>
          </w:p>
        </w:tc>
      </w:tr>
      <w:tr w:rsidR="00EE78DA" w:rsidRPr="00446E1C" w14:paraId="2606CDBB" w14:textId="77777777" w:rsidTr="00A87E3E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B7382F" w14:textId="77777777" w:rsidR="00EE78DA" w:rsidRPr="00446E1C" w:rsidRDefault="00EE78DA" w:rsidP="00A87E3E">
            <w:pPr>
              <w:widowControl/>
              <w:shd w:val="clear" w:color="auto" w:fill="FFFFFF"/>
              <w:spacing w:line="240" w:lineRule="auto"/>
              <w:ind w:right="5" w:firstLine="0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 xml:space="preserve">Тема </w:t>
            </w:r>
            <w:r>
              <w:rPr>
                <w:kern w:val="0"/>
                <w:sz w:val="22"/>
                <w:szCs w:val="22"/>
                <w:lang w:eastAsia="ru-RU"/>
              </w:rPr>
              <w:t>7</w:t>
            </w:r>
            <w:r w:rsidRPr="00446E1C">
              <w:rPr>
                <w:kern w:val="0"/>
                <w:sz w:val="22"/>
                <w:szCs w:val="22"/>
                <w:lang w:eastAsia="ru-RU"/>
              </w:rPr>
              <w:t>. Учет основных средств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F32637" w14:textId="77777777" w:rsidR="00EE78DA" w:rsidRPr="00446E1C" w:rsidRDefault="00EE78DA" w:rsidP="00A87E3E">
            <w:pPr>
              <w:widowControl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6C3C1A">
              <w:rPr>
                <w:sz w:val="22"/>
                <w:szCs w:val="22"/>
              </w:rPr>
              <w:t>ПК-1.1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DB5DE" w14:textId="77777777" w:rsidR="00EE78DA" w:rsidRPr="00446E1C" w:rsidRDefault="00EE78DA" w:rsidP="00A87E3E">
            <w:pPr>
              <w:widowControl/>
              <w:suppressAutoHyphens/>
              <w:snapToGrid w:val="0"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Зачет</w:t>
            </w:r>
          </w:p>
        </w:tc>
      </w:tr>
      <w:tr w:rsidR="00EE78DA" w:rsidRPr="00446E1C" w14:paraId="3314AC4C" w14:textId="77777777" w:rsidTr="00A87E3E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0F4EBB" w14:textId="77777777" w:rsidR="00EE78DA" w:rsidRPr="00446E1C" w:rsidRDefault="00EE78DA" w:rsidP="00A87E3E">
            <w:pPr>
              <w:widowControl/>
              <w:shd w:val="clear" w:color="auto" w:fill="FFFFFF"/>
              <w:spacing w:line="240" w:lineRule="auto"/>
              <w:ind w:right="5" w:firstLine="0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 xml:space="preserve">Тема </w:t>
            </w:r>
            <w:r>
              <w:rPr>
                <w:kern w:val="0"/>
                <w:sz w:val="22"/>
                <w:szCs w:val="22"/>
                <w:lang w:eastAsia="ru-RU"/>
              </w:rPr>
              <w:t>8</w:t>
            </w:r>
            <w:r w:rsidRPr="00446E1C">
              <w:rPr>
                <w:kern w:val="0"/>
                <w:sz w:val="22"/>
                <w:szCs w:val="22"/>
                <w:lang w:eastAsia="ru-RU"/>
              </w:rPr>
              <w:t>. Учет создания материальных запасов</w:t>
            </w:r>
            <w:r>
              <w:rPr>
                <w:kern w:val="0"/>
                <w:sz w:val="22"/>
                <w:szCs w:val="22"/>
                <w:lang w:eastAsia="ru-RU"/>
              </w:rPr>
              <w:t>.</w:t>
            </w:r>
            <w:r w:rsidRPr="00446E1C">
              <w:rPr>
                <w:kern w:val="0"/>
                <w:sz w:val="22"/>
                <w:szCs w:val="22"/>
                <w:lang w:eastAsia="ru-RU"/>
              </w:rPr>
              <w:t xml:space="preserve"> Учет использования материальных запасов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4C46EE" w14:textId="77777777" w:rsidR="00EE78DA" w:rsidRPr="00446E1C" w:rsidRDefault="00EE78DA" w:rsidP="00A87E3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C3C1A">
              <w:rPr>
                <w:sz w:val="22"/>
                <w:szCs w:val="22"/>
              </w:rPr>
              <w:t>ПК-1.1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A00FC" w14:textId="77777777" w:rsidR="00EE78DA" w:rsidRPr="00446E1C" w:rsidRDefault="00EE78DA" w:rsidP="00A87E3E">
            <w:pPr>
              <w:widowControl/>
              <w:suppressAutoHyphens/>
              <w:snapToGrid w:val="0"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Зачет</w:t>
            </w:r>
          </w:p>
        </w:tc>
      </w:tr>
      <w:tr w:rsidR="00EE78DA" w:rsidRPr="00446E1C" w14:paraId="72FBAC5B" w14:textId="77777777" w:rsidTr="00A87E3E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22B70D" w14:textId="77777777" w:rsidR="00EE78DA" w:rsidRPr="00446E1C" w:rsidRDefault="00EE78DA" w:rsidP="00A87E3E">
            <w:pPr>
              <w:widowControl/>
              <w:shd w:val="clear" w:color="auto" w:fill="FFFFFF"/>
              <w:spacing w:line="240" w:lineRule="auto"/>
              <w:ind w:right="5" w:firstLine="0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 xml:space="preserve">Тема </w:t>
            </w:r>
            <w:r>
              <w:rPr>
                <w:kern w:val="0"/>
                <w:sz w:val="22"/>
                <w:szCs w:val="22"/>
                <w:lang w:eastAsia="ru-RU"/>
              </w:rPr>
              <w:t>9</w:t>
            </w:r>
            <w:r w:rsidRPr="00446E1C">
              <w:rPr>
                <w:kern w:val="0"/>
                <w:sz w:val="22"/>
                <w:szCs w:val="22"/>
                <w:lang w:eastAsia="ru-RU"/>
              </w:rPr>
              <w:t>. Учет расчетов с персоналом по оплате труда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D54697" w14:textId="77777777" w:rsidR="00EE78DA" w:rsidRPr="00446E1C" w:rsidRDefault="00EE78DA" w:rsidP="00A87E3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C3C1A">
              <w:rPr>
                <w:sz w:val="22"/>
                <w:szCs w:val="22"/>
              </w:rPr>
              <w:t>ПК-1.1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1D2AB" w14:textId="77777777" w:rsidR="00EE78DA" w:rsidRPr="00446E1C" w:rsidRDefault="00EE78DA" w:rsidP="00A87E3E">
            <w:pPr>
              <w:widowControl/>
              <w:suppressAutoHyphens/>
              <w:snapToGrid w:val="0"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Зачет</w:t>
            </w:r>
          </w:p>
        </w:tc>
      </w:tr>
      <w:tr w:rsidR="00EE78DA" w:rsidRPr="00446E1C" w14:paraId="1BD4AD31" w14:textId="77777777" w:rsidTr="00A87E3E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100EC7" w14:textId="77777777" w:rsidR="00EE78DA" w:rsidRPr="00446E1C" w:rsidRDefault="00EE78DA" w:rsidP="00A87E3E">
            <w:pPr>
              <w:widowControl/>
              <w:shd w:val="clear" w:color="auto" w:fill="FFFFFF"/>
              <w:spacing w:line="240" w:lineRule="auto"/>
              <w:ind w:right="5" w:firstLine="0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 xml:space="preserve">Тема </w:t>
            </w:r>
            <w:r>
              <w:rPr>
                <w:kern w:val="0"/>
                <w:sz w:val="22"/>
                <w:szCs w:val="22"/>
                <w:lang w:eastAsia="ru-RU"/>
              </w:rPr>
              <w:t>10</w:t>
            </w:r>
            <w:r w:rsidRPr="00446E1C">
              <w:rPr>
                <w:kern w:val="0"/>
                <w:sz w:val="22"/>
                <w:szCs w:val="22"/>
                <w:lang w:eastAsia="ru-RU"/>
              </w:rPr>
              <w:t>. Учет выпуска готовой продукции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13BB8A" w14:textId="77777777" w:rsidR="00EE78DA" w:rsidRPr="00446E1C" w:rsidRDefault="00EE78DA" w:rsidP="00A87E3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C3C1A">
              <w:rPr>
                <w:sz w:val="22"/>
                <w:szCs w:val="22"/>
              </w:rPr>
              <w:t>ПК-1.1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E6F67" w14:textId="77777777" w:rsidR="00EE78DA" w:rsidRPr="00446E1C" w:rsidRDefault="00EE78DA" w:rsidP="00A87E3E">
            <w:pPr>
              <w:widowControl/>
              <w:suppressAutoHyphens/>
              <w:snapToGrid w:val="0"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Зачет</w:t>
            </w:r>
          </w:p>
        </w:tc>
      </w:tr>
      <w:tr w:rsidR="00EE78DA" w:rsidRPr="00446E1C" w14:paraId="17048FFA" w14:textId="77777777" w:rsidTr="00A87E3E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905046C" w14:textId="77777777" w:rsidR="00EE78DA" w:rsidRPr="00446E1C" w:rsidRDefault="00EE78DA" w:rsidP="00A87E3E">
            <w:pPr>
              <w:widowControl/>
              <w:shd w:val="clear" w:color="auto" w:fill="FFFFFF"/>
              <w:spacing w:line="240" w:lineRule="auto"/>
              <w:ind w:right="5" w:firstLine="0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Тема 1</w:t>
            </w:r>
            <w:r>
              <w:rPr>
                <w:kern w:val="0"/>
                <w:sz w:val="22"/>
                <w:szCs w:val="22"/>
                <w:lang w:eastAsia="ru-RU"/>
              </w:rPr>
              <w:t>1</w:t>
            </w:r>
            <w:r w:rsidRPr="00446E1C">
              <w:rPr>
                <w:kern w:val="0"/>
                <w:sz w:val="22"/>
                <w:szCs w:val="22"/>
                <w:lang w:eastAsia="ru-RU"/>
              </w:rPr>
              <w:t>. Учет продаж готовой продукции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8771FB" w14:textId="77777777" w:rsidR="00EE78DA" w:rsidRPr="00446E1C" w:rsidRDefault="00EE78DA" w:rsidP="00A87E3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C3C1A">
              <w:rPr>
                <w:sz w:val="22"/>
                <w:szCs w:val="22"/>
              </w:rPr>
              <w:t>ПК-1.1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CA6B7" w14:textId="77777777" w:rsidR="00EE78DA" w:rsidRPr="00446E1C" w:rsidRDefault="00EE78DA" w:rsidP="00A87E3E">
            <w:pPr>
              <w:widowControl/>
              <w:suppressAutoHyphens/>
              <w:snapToGrid w:val="0"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Зачет</w:t>
            </w:r>
          </w:p>
        </w:tc>
      </w:tr>
      <w:tr w:rsidR="00EE78DA" w:rsidRPr="00446E1C" w14:paraId="258D983E" w14:textId="77777777" w:rsidTr="00A87E3E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1426F7" w14:textId="77777777" w:rsidR="00EE78DA" w:rsidRPr="00446E1C" w:rsidRDefault="00EE78DA" w:rsidP="00A87E3E">
            <w:pPr>
              <w:widowControl/>
              <w:shd w:val="clear" w:color="auto" w:fill="FFFFFF"/>
              <w:spacing w:line="240" w:lineRule="auto"/>
              <w:ind w:right="5" w:firstLine="0"/>
              <w:rPr>
                <w:kern w:val="0"/>
                <w:sz w:val="22"/>
                <w:szCs w:val="22"/>
                <w:lang w:val="en-US"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Тема 1</w:t>
            </w:r>
            <w:r>
              <w:rPr>
                <w:kern w:val="0"/>
                <w:sz w:val="22"/>
                <w:szCs w:val="22"/>
                <w:lang w:eastAsia="ru-RU"/>
              </w:rPr>
              <w:t>2</w:t>
            </w:r>
            <w:r w:rsidRPr="00446E1C">
              <w:rPr>
                <w:kern w:val="0"/>
                <w:sz w:val="22"/>
                <w:szCs w:val="22"/>
                <w:lang w:eastAsia="ru-RU"/>
              </w:rPr>
              <w:t>. Выявление финансовых результатов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278D9A" w14:textId="77777777" w:rsidR="00EE78DA" w:rsidRPr="00446E1C" w:rsidRDefault="00EE78DA" w:rsidP="00A87E3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C3C1A">
              <w:rPr>
                <w:sz w:val="22"/>
                <w:szCs w:val="22"/>
              </w:rPr>
              <w:t>ПК-1.1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00571" w14:textId="77777777" w:rsidR="00EE78DA" w:rsidRPr="00446E1C" w:rsidRDefault="00EE78DA" w:rsidP="00A87E3E">
            <w:pPr>
              <w:widowControl/>
              <w:suppressAutoHyphens/>
              <w:snapToGrid w:val="0"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Зачет</w:t>
            </w:r>
          </w:p>
        </w:tc>
      </w:tr>
    </w:tbl>
    <w:p w14:paraId="3385C3E9" w14:textId="77777777" w:rsidR="00C82755" w:rsidRPr="00446E1C" w:rsidRDefault="00C82755" w:rsidP="00446E1C">
      <w:pPr>
        <w:tabs>
          <w:tab w:val="left" w:pos="1134"/>
        </w:tabs>
        <w:suppressAutoHyphens/>
        <w:spacing w:line="240" w:lineRule="auto"/>
        <w:contextualSpacing/>
        <w:jc w:val="both"/>
        <w:rPr>
          <w:sz w:val="22"/>
          <w:szCs w:val="22"/>
        </w:rPr>
      </w:pPr>
    </w:p>
    <w:p w14:paraId="28E42B01" w14:textId="77777777" w:rsidR="00C82755" w:rsidRPr="00446E1C" w:rsidRDefault="00C82755" w:rsidP="00446E1C">
      <w:pPr>
        <w:spacing w:line="240" w:lineRule="auto"/>
        <w:rPr>
          <w:sz w:val="22"/>
          <w:szCs w:val="22"/>
        </w:rPr>
      </w:pPr>
    </w:p>
    <w:p w14:paraId="68BFDFF5" w14:textId="4E7F4C16" w:rsidR="00E86F19" w:rsidRPr="00446E1C" w:rsidRDefault="00C82755" w:rsidP="00446E1C">
      <w:pPr>
        <w:shd w:val="clear" w:color="auto" w:fill="FFFFFF"/>
        <w:suppressAutoHyphens/>
        <w:spacing w:line="240" w:lineRule="auto"/>
        <w:ind w:firstLine="0"/>
        <w:jc w:val="center"/>
        <w:rPr>
          <w:b/>
          <w:sz w:val="22"/>
          <w:szCs w:val="22"/>
        </w:rPr>
      </w:pPr>
      <w:r w:rsidRPr="00446E1C">
        <w:rPr>
          <w:b/>
          <w:bCs/>
          <w:sz w:val="22"/>
          <w:szCs w:val="22"/>
        </w:rPr>
        <w:t>3.</w:t>
      </w:r>
      <w:r w:rsidR="00E86F19" w:rsidRPr="00446E1C">
        <w:rPr>
          <w:b/>
          <w:bCs/>
          <w:sz w:val="22"/>
          <w:szCs w:val="22"/>
        </w:rPr>
        <w:t xml:space="preserve"> </w:t>
      </w:r>
      <w:r w:rsidR="00ED76D5" w:rsidRPr="00446E1C">
        <w:rPr>
          <w:b/>
          <w:sz w:val="22"/>
          <w:szCs w:val="22"/>
        </w:rPr>
        <w:t>ОПИСАНИЕ ПОКАЗАТЕЛЕЙ И КРИТЕРИЕВ ОЦЕНИВАНИЯ КОМПЕТЕНЦИЙ</w:t>
      </w:r>
    </w:p>
    <w:p w14:paraId="23FFB902" w14:textId="77777777" w:rsidR="00E86F19" w:rsidRPr="00446E1C" w:rsidRDefault="00E86F19" w:rsidP="00446E1C">
      <w:pPr>
        <w:shd w:val="clear" w:color="auto" w:fill="FFFFFF"/>
        <w:suppressAutoHyphens/>
        <w:spacing w:line="240" w:lineRule="auto"/>
        <w:ind w:firstLine="0"/>
        <w:jc w:val="center"/>
        <w:rPr>
          <w:b/>
          <w:sz w:val="22"/>
          <w:szCs w:val="22"/>
        </w:rPr>
      </w:pPr>
    </w:p>
    <w:p w14:paraId="126DB96D" w14:textId="77777777" w:rsidR="00C24301" w:rsidRPr="00446E1C" w:rsidRDefault="00C24301" w:rsidP="00446E1C">
      <w:pPr>
        <w:suppressAutoHyphens/>
        <w:spacing w:line="240" w:lineRule="auto"/>
        <w:ind w:firstLine="708"/>
        <w:jc w:val="both"/>
        <w:rPr>
          <w:sz w:val="22"/>
          <w:szCs w:val="22"/>
        </w:rPr>
      </w:pPr>
      <w:r w:rsidRPr="00446E1C">
        <w:rPr>
          <w:sz w:val="22"/>
          <w:szCs w:val="22"/>
        </w:rPr>
        <w:t>Сформированность каждой компетенции в рамках освоения данной дисциплины оценивается по трехуровневой шкале:</w:t>
      </w:r>
    </w:p>
    <w:p w14:paraId="166F3C81" w14:textId="77777777" w:rsidR="00C24301" w:rsidRPr="00446E1C" w:rsidRDefault="00C24301" w:rsidP="00446E1C">
      <w:pPr>
        <w:numPr>
          <w:ilvl w:val="0"/>
          <w:numId w:val="13"/>
        </w:numPr>
        <w:tabs>
          <w:tab w:val="left" w:pos="1134"/>
        </w:tabs>
        <w:suppressAutoHyphens/>
        <w:spacing w:line="240" w:lineRule="auto"/>
        <w:ind w:left="0" w:firstLine="709"/>
        <w:contextualSpacing/>
        <w:jc w:val="both"/>
        <w:rPr>
          <w:sz w:val="22"/>
          <w:szCs w:val="22"/>
        </w:rPr>
      </w:pPr>
      <w:r w:rsidRPr="00446E1C">
        <w:rPr>
          <w:sz w:val="22"/>
          <w:szCs w:val="22"/>
        </w:rPr>
        <w:t>пороговый уровень является обязательным для всех обучающихся по завершении освоения дисциплины;</w:t>
      </w:r>
    </w:p>
    <w:p w14:paraId="4470D34A" w14:textId="77777777" w:rsidR="00C24301" w:rsidRPr="00446E1C" w:rsidRDefault="00C24301" w:rsidP="00446E1C">
      <w:pPr>
        <w:numPr>
          <w:ilvl w:val="0"/>
          <w:numId w:val="13"/>
        </w:numPr>
        <w:tabs>
          <w:tab w:val="left" w:pos="1134"/>
        </w:tabs>
        <w:suppressAutoHyphens/>
        <w:spacing w:line="240" w:lineRule="auto"/>
        <w:ind w:left="0" w:firstLine="709"/>
        <w:contextualSpacing/>
        <w:jc w:val="both"/>
        <w:rPr>
          <w:sz w:val="22"/>
          <w:szCs w:val="22"/>
        </w:rPr>
      </w:pPr>
      <w:r w:rsidRPr="00446E1C">
        <w:rPr>
          <w:sz w:val="22"/>
          <w:szCs w:val="22"/>
        </w:rPr>
        <w:t>продвинутый уровень характеризуется превышением минимальных характеристик сформированности компетенций по завершении освоения дисциплины;</w:t>
      </w:r>
    </w:p>
    <w:p w14:paraId="3766A117" w14:textId="77777777" w:rsidR="00C24301" w:rsidRPr="00446E1C" w:rsidRDefault="00C24301" w:rsidP="00446E1C">
      <w:pPr>
        <w:numPr>
          <w:ilvl w:val="0"/>
          <w:numId w:val="13"/>
        </w:numPr>
        <w:tabs>
          <w:tab w:val="left" w:pos="1134"/>
        </w:tabs>
        <w:suppressAutoHyphens/>
        <w:spacing w:line="240" w:lineRule="auto"/>
        <w:ind w:left="0" w:firstLine="709"/>
        <w:contextualSpacing/>
        <w:jc w:val="both"/>
        <w:rPr>
          <w:sz w:val="22"/>
          <w:szCs w:val="22"/>
        </w:rPr>
      </w:pPr>
      <w:r w:rsidRPr="00446E1C">
        <w:rPr>
          <w:sz w:val="22"/>
          <w:szCs w:val="22"/>
        </w:rPr>
        <w:t>эталонный уровень характеризуется максимально возможной выраженностью компетенций и является важным качественным ориентиром для самосовершенствования.</w:t>
      </w:r>
    </w:p>
    <w:p w14:paraId="45129FFF" w14:textId="77777777" w:rsidR="00C24301" w:rsidRPr="00446E1C" w:rsidRDefault="00C24301" w:rsidP="00446E1C">
      <w:pPr>
        <w:tabs>
          <w:tab w:val="left" w:pos="1134"/>
        </w:tabs>
        <w:suppressAutoHyphens/>
        <w:spacing w:line="240" w:lineRule="auto"/>
        <w:contextualSpacing/>
        <w:jc w:val="both"/>
        <w:rPr>
          <w:sz w:val="22"/>
          <w:szCs w:val="22"/>
        </w:rPr>
      </w:pPr>
    </w:p>
    <w:p w14:paraId="1D642780" w14:textId="77777777" w:rsidR="00C24301" w:rsidRPr="00446E1C" w:rsidRDefault="00C24301" w:rsidP="00446E1C">
      <w:pPr>
        <w:pStyle w:val="ab"/>
        <w:widowControl w:val="0"/>
        <w:suppressAutoHyphens/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446E1C">
        <w:rPr>
          <w:b/>
          <w:sz w:val="22"/>
          <w:szCs w:val="22"/>
        </w:rPr>
        <w:lastRenderedPageBreak/>
        <w:t>Уровень освоения компетенций, формируемых дисциплиной:</w:t>
      </w:r>
    </w:p>
    <w:p w14:paraId="545295E9" w14:textId="77777777" w:rsidR="00C82755" w:rsidRPr="00446E1C" w:rsidRDefault="00C82755" w:rsidP="00446E1C">
      <w:pPr>
        <w:pStyle w:val="ab"/>
        <w:widowControl w:val="0"/>
        <w:suppressAutoHyphens/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14:paraId="264C222F" w14:textId="77777777" w:rsidR="00C24301" w:rsidRPr="00446E1C" w:rsidRDefault="00C24301" w:rsidP="00446E1C">
      <w:pPr>
        <w:spacing w:line="240" w:lineRule="auto"/>
        <w:rPr>
          <w:i/>
          <w:sz w:val="22"/>
          <w:szCs w:val="22"/>
        </w:rPr>
      </w:pPr>
      <w:r w:rsidRPr="00446E1C">
        <w:rPr>
          <w:i/>
          <w:sz w:val="22"/>
          <w:szCs w:val="22"/>
        </w:rPr>
        <w:t>а) описание критериев и шкалы оценивания тестирования:</w:t>
      </w:r>
    </w:p>
    <w:p w14:paraId="7F4DEF98" w14:textId="77777777" w:rsidR="00C82755" w:rsidRPr="00446E1C" w:rsidRDefault="00C82755" w:rsidP="00446E1C">
      <w:pPr>
        <w:spacing w:line="240" w:lineRule="auto"/>
        <w:rPr>
          <w:bCs/>
          <w:sz w:val="22"/>
          <w:szCs w:val="22"/>
        </w:rPr>
      </w:pPr>
    </w:p>
    <w:tbl>
      <w:tblPr>
        <w:tblW w:w="9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034"/>
        <w:gridCol w:w="6662"/>
      </w:tblGrid>
      <w:tr w:rsidR="00446E1C" w:rsidRPr="00446E1C" w14:paraId="0F3775DF" w14:textId="77777777" w:rsidTr="00E54060">
        <w:tc>
          <w:tcPr>
            <w:tcW w:w="3034" w:type="dxa"/>
            <w:vAlign w:val="center"/>
          </w:tcPr>
          <w:p w14:paraId="51C81FE4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46E1C">
              <w:rPr>
                <w:b/>
                <w:sz w:val="22"/>
                <w:szCs w:val="22"/>
              </w:rPr>
              <w:t>Шкала оценивания</w:t>
            </w:r>
          </w:p>
        </w:tc>
        <w:tc>
          <w:tcPr>
            <w:tcW w:w="6662" w:type="dxa"/>
            <w:vAlign w:val="center"/>
          </w:tcPr>
          <w:p w14:paraId="057C5E39" w14:textId="77777777" w:rsidR="00C24301" w:rsidRPr="00446E1C" w:rsidRDefault="00C24301" w:rsidP="00446E1C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46E1C">
              <w:rPr>
                <w:b/>
                <w:sz w:val="22"/>
                <w:szCs w:val="22"/>
              </w:rPr>
              <w:t>Критерий</w:t>
            </w:r>
          </w:p>
        </w:tc>
      </w:tr>
      <w:tr w:rsidR="00446E1C" w:rsidRPr="00446E1C" w14:paraId="77828D26" w14:textId="77777777" w:rsidTr="00E54060">
        <w:tc>
          <w:tcPr>
            <w:tcW w:w="3034" w:type="dxa"/>
          </w:tcPr>
          <w:p w14:paraId="5DB19239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3 балла</w:t>
            </w:r>
          </w:p>
          <w:p w14:paraId="004386FA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(эталонный уровень)</w:t>
            </w:r>
          </w:p>
        </w:tc>
        <w:tc>
          <w:tcPr>
            <w:tcW w:w="6662" w:type="dxa"/>
          </w:tcPr>
          <w:p w14:paraId="399DD85F" w14:textId="77777777" w:rsidR="00C24301" w:rsidRPr="00446E1C" w:rsidRDefault="00C24301" w:rsidP="00446E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уровень усвоения материала, предусмотренного программой: процент верных ответов на тестовые вопросы от 85 до 100%</w:t>
            </w:r>
          </w:p>
        </w:tc>
      </w:tr>
      <w:tr w:rsidR="00446E1C" w:rsidRPr="00446E1C" w14:paraId="0D2C40FD" w14:textId="77777777" w:rsidTr="00E54060">
        <w:tc>
          <w:tcPr>
            <w:tcW w:w="3034" w:type="dxa"/>
          </w:tcPr>
          <w:p w14:paraId="666DF4D2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2 балла</w:t>
            </w:r>
          </w:p>
          <w:p w14:paraId="23560C9C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(продвинутый уровень)</w:t>
            </w:r>
          </w:p>
        </w:tc>
        <w:tc>
          <w:tcPr>
            <w:tcW w:w="6662" w:type="dxa"/>
          </w:tcPr>
          <w:p w14:paraId="372E7ADD" w14:textId="77777777" w:rsidR="00C24301" w:rsidRPr="00446E1C" w:rsidRDefault="00C24301" w:rsidP="00446E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уровень усвоения материала, предусмотренного программой: процент верных ответов на тестовые вопросы от 75 до 84%</w:t>
            </w:r>
          </w:p>
        </w:tc>
      </w:tr>
      <w:tr w:rsidR="00446E1C" w:rsidRPr="00446E1C" w14:paraId="5EABEFAD" w14:textId="77777777" w:rsidTr="00E54060">
        <w:tc>
          <w:tcPr>
            <w:tcW w:w="3034" w:type="dxa"/>
          </w:tcPr>
          <w:p w14:paraId="75C5CF12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1 балл</w:t>
            </w:r>
          </w:p>
          <w:p w14:paraId="40A5E957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(пороговый уровень)</w:t>
            </w:r>
          </w:p>
        </w:tc>
        <w:tc>
          <w:tcPr>
            <w:tcW w:w="6662" w:type="dxa"/>
          </w:tcPr>
          <w:p w14:paraId="37F57590" w14:textId="77777777" w:rsidR="00C24301" w:rsidRPr="00446E1C" w:rsidRDefault="00C24301" w:rsidP="00446E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уровень усвоения материала, предусмотренного программой: процент верных ответов на тестовые вопросы от 60 до 74%</w:t>
            </w:r>
          </w:p>
        </w:tc>
      </w:tr>
      <w:tr w:rsidR="00C24301" w:rsidRPr="00446E1C" w14:paraId="0A9A90C9" w14:textId="77777777" w:rsidTr="00E54060">
        <w:tc>
          <w:tcPr>
            <w:tcW w:w="3034" w:type="dxa"/>
          </w:tcPr>
          <w:p w14:paraId="05169BF0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0 баллов</w:t>
            </w:r>
          </w:p>
        </w:tc>
        <w:tc>
          <w:tcPr>
            <w:tcW w:w="6662" w:type="dxa"/>
          </w:tcPr>
          <w:p w14:paraId="4F6902BB" w14:textId="77777777" w:rsidR="00C24301" w:rsidRPr="00446E1C" w:rsidRDefault="00C24301" w:rsidP="00446E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уровень усвоения материала, предусмотренного программой: процент верных ответов на тестовые вопросы от 0 до 59%</w:t>
            </w:r>
          </w:p>
        </w:tc>
      </w:tr>
    </w:tbl>
    <w:p w14:paraId="6BEDA642" w14:textId="77777777" w:rsidR="00C82755" w:rsidRPr="00446E1C" w:rsidRDefault="00C82755" w:rsidP="00446E1C">
      <w:pPr>
        <w:spacing w:line="240" w:lineRule="auto"/>
        <w:rPr>
          <w:i/>
          <w:sz w:val="22"/>
          <w:szCs w:val="22"/>
        </w:rPr>
      </w:pPr>
    </w:p>
    <w:p w14:paraId="3476D475" w14:textId="77777777" w:rsidR="00C24301" w:rsidRPr="00446E1C" w:rsidRDefault="00C24301" w:rsidP="00446E1C">
      <w:pPr>
        <w:spacing w:line="240" w:lineRule="auto"/>
        <w:rPr>
          <w:i/>
          <w:sz w:val="22"/>
          <w:szCs w:val="22"/>
        </w:rPr>
      </w:pPr>
      <w:r w:rsidRPr="00446E1C">
        <w:rPr>
          <w:i/>
          <w:sz w:val="22"/>
          <w:szCs w:val="22"/>
        </w:rPr>
        <w:t>б) описание критериев и шкалы оценивания теоретического вопроса:</w:t>
      </w:r>
    </w:p>
    <w:p w14:paraId="17101E8D" w14:textId="77777777" w:rsidR="00C82755" w:rsidRPr="00446E1C" w:rsidRDefault="00C82755" w:rsidP="00446E1C">
      <w:pPr>
        <w:spacing w:line="240" w:lineRule="auto"/>
        <w:rPr>
          <w:bCs/>
          <w:sz w:val="22"/>
          <w:szCs w:val="22"/>
        </w:rPr>
      </w:pPr>
    </w:p>
    <w:tbl>
      <w:tblPr>
        <w:tblW w:w="9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034"/>
        <w:gridCol w:w="6662"/>
      </w:tblGrid>
      <w:tr w:rsidR="00446E1C" w:rsidRPr="00446E1C" w14:paraId="120E5C8A" w14:textId="77777777" w:rsidTr="00E54060">
        <w:trPr>
          <w:trHeight w:val="407"/>
        </w:trPr>
        <w:tc>
          <w:tcPr>
            <w:tcW w:w="3034" w:type="dxa"/>
            <w:vAlign w:val="center"/>
          </w:tcPr>
          <w:p w14:paraId="4DC15423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22"/>
                <w:szCs w:val="22"/>
              </w:rPr>
            </w:pPr>
            <w:r w:rsidRPr="00446E1C">
              <w:rPr>
                <w:b/>
                <w:i/>
                <w:sz w:val="22"/>
                <w:szCs w:val="22"/>
              </w:rPr>
              <w:t>Шкала оценивания</w:t>
            </w:r>
          </w:p>
        </w:tc>
        <w:tc>
          <w:tcPr>
            <w:tcW w:w="6662" w:type="dxa"/>
            <w:vAlign w:val="center"/>
          </w:tcPr>
          <w:p w14:paraId="0CC58F12" w14:textId="77777777" w:rsidR="00C24301" w:rsidRPr="00446E1C" w:rsidRDefault="00C24301" w:rsidP="00446E1C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46E1C">
              <w:rPr>
                <w:b/>
                <w:sz w:val="22"/>
                <w:szCs w:val="22"/>
              </w:rPr>
              <w:t>Критерий</w:t>
            </w:r>
          </w:p>
        </w:tc>
      </w:tr>
      <w:tr w:rsidR="00446E1C" w:rsidRPr="00446E1C" w14:paraId="5DE3214E" w14:textId="77777777" w:rsidTr="00E54060">
        <w:tc>
          <w:tcPr>
            <w:tcW w:w="3034" w:type="dxa"/>
          </w:tcPr>
          <w:p w14:paraId="4C00DA0C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3 балла</w:t>
            </w:r>
          </w:p>
          <w:p w14:paraId="57B9D5E0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(эталонный уровень)</w:t>
            </w:r>
          </w:p>
        </w:tc>
        <w:tc>
          <w:tcPr>
            <w:tcW w:w="6662" w:type="dxa"/>
          </w:tcPr>
          <w:p w14:paraId="0F4ED236" w14:textId="77777777" w:rsidR="00C24301" w:rsidRPr="00446E1C" w:rsidRDefault="00C24301" w:rsidP="00446E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 xml:space="preserve">выставляется студенту, который дал полный ответ на вопрос, показал </w:t>
            </w:r>
            <w:r w:rsidRPr="00446E1C">
              <w:rPr>
                <w:rFonts w:eastAsia="Calibri"/>
                <w:sz w:val="22"/>
                <w:szCs w:val="22"/>
              </w:rPr>
              <w:t>глубокие систематизированные знания</w:t>
            </w:r>
            <w:r w:rsidRPr="00446E1C">
              <w:rPr>
                <w:sz w:val="22"/>
                <w:szCs w:val="22"/>
              </w:rPr>
              <w:t>, смог привести примеры, ответил на дополнительные вопросы преподавателя.</w:t>
            </w:r>
          </w:p>
        </w:tc>
      </w:tr>
      <w:tr w:rsidR="00446E1C" w:rsidRPr="00446E1C" w14:paraId="4B9E5070" w14:textId="77777777" w:rsidTr="00E54060">
        <w:tc>
          <w:tcPr>
            <w:tcW w:w="3034" w:type="dxa"/>
          </w:tcPr>
          <w:p w14:paraId="6D81964F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2 балла</w:t>
            </w:r>
          </w:p>
          <w:p w14:paraId="1F7040E6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(продвинутый уровень)</w:t>
            </w:r>
          </w:p>
        </w:tc>
        <w:tc>
          <w:tcPr>
            <w:tcW w:w="6662" w:type="dxa"/>
          </w:tcPr>
          <w:p w14:paraId="3076761F" w14:textId="77777777" w:rsidR="00C24301" w:rsidRPr="00446E1C" w:rsidRDefault="00C24301" w:rsidP="00446E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выставляется студенту, который дал полный ответ на вопрос, но на некоторые дополнительные вопросы преподавателя ответил только с помощью наводящих вопросов.</w:t>
            </w:r>
          </w:p>
        </w:tc>
      </w:tr>
      <w:tr w:rsidR="00446E1C" w:rsidRPr="00446E1C" w14:paraId="54259990" w14:textId="77777777" w:rsidTr="00E54060">
        <w:tc>
          <w:tcPr>
            <w:tcW w:w="3034" w:type="dxa"/>
          </w:tcPr>
          <w:p w14:paraId="1380B5FA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1 балл</w:t>
            </w:r>
          </w:p>
          <w:p w14:paraId="4BD1F0C4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(пороговый уровень)</w:t>
            </w:r>
          </w:p>
        </w:tc>
        <w:tc>
          <w:tcPr>
            <w:tcW w:w="6662" w:type="dxa"/>
          </w:tcPr>
          <w:p w14:paraId="500E6AD7" w14:textId="77777777" w:rsidR="00C24301" w:rsidRPr="00446E1C" w:rsidRDefault="00C24301" w:rsidP="00446E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 xml:space="preserve">выставляется студенту, который дал неполный ответ на вопрос в билете и смог ответить на дополнительные вопросы только с помощью преподавателя. </w:t>
            </w:r>
          </w:p>
        </w:tc>
      </w:tr>
      <w:tr w:rsidR="00C24301" w:rsidRPr="00446E1C" w14:paraId="164FAE89" w14:textId="77777777" w:rsidTr="00E54060">
        <w:tc>
          <w:tcPr>
            <w:tcW w:w="3034" w:type="dxa"/>
          </w:tcPr>
          <w:p w14:paraId="418112E3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0 баллов</w:t>
            </w:r>
          </w:p>
        </w:tc>
        <w:tc>
          <w:tcPr>
            <w:tcW w:w="6662" w:type="dxa"/>
          </w:tcPr>
          <w:p w14:paraId="0FBE65AF" w14:textId="77777777" w:rsidR="00C24301" w:rsidRPr="00446E1C" w:rsidRDefault="00C24301" w:rsidP="00446E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 xml:space="preserve">выставляется студенту, который не смог ответить на вопрос </w:t>
            </w:r>
          </w:p>
        </w:tc>
      </w:tr>
    </w:tbl>
    <w:p w14:paraId="6070C257" w14:textId="77777777" w:rsidR="00C82755" w:rsidRPr="00446E1C" w:rsidRDefault="00C82755" w:rsidP="00446E1C">
      <w:pPr>
        <w:spacing w:line="240" w:lineRule="auto"/>
        <w:rPr>
          <w:i/>
          <w:sz w:val="22"/>
          <w:szCs w:val="22"/>
        </w:rPr>
      </w:pPr>
    </w:p>
    <w:p w14:paraId="133D3E08" w14:textId="77777777" w:rsidR="00C24301" w:rsidRPr="00446E1C" w:rsidRDefault="00C24301" w:rsidP="00446E1C">
      <w:pPr>
        <w:spacing w:line="240" w:lineRule="auto"/>
        <w:rPr>
          <w:i/>
          <w:sz w:val="22"/>
          <w:szCs w:val="22"/>
        </w:rPr>
      </w:pPr>
      <w:r w:rsidRPr="00446E1C">
        <w:rPr>
          <w:i/>
          <w:sz w:val="22"/>
          <w:szCs w:val="22"/>
        </w:rPr>
        <w:t>в) описание критериев и шкалы оценивания практического задания:</w:t>
      </w:r>
    </w:p>
    <w:p w14:paraId="60DC6982" w14:textId="77777777" w:rsidR="00C82755" w:rsidRPr="00446E1C" w:rsidRDefault="00C82755" w:rsidP="00446E1C">
      <w:pPr>
        <w:spacing w:line="240" w:lineRule="auto"/>
        <w:rPr>
          <w:bCs/>
          <w:sz w:val="22"/>
          <w:szCs w:val="22"/>
        </w:rPr>
      </w:pPr>
    </w:p>
    <w:tbl>
      <w:tblPr>
        <w:tblW w:w="9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034"/>
        <w:gridCol w:w="6662"/>
      </w:tblGrid>
      <w:tr w:rsidR="00446E1C" w:rsidRPr="00446E1C" w14:paraId="6EDA5274" w14:textId="77777777" w:rsidTr="00E54060">
        <w:tc>
          <w:tcPr>
            <w:tcW w:w="3034" w:type="dxa"/>
            <w:vAlign w:val="center"/>
          </w:tcPr>
          <w:p w14:paraId="2F816677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46E1C">
              <w:rPr>
                <w:b/>
                <w:sz w:val="22"/>
                <w:szCs w:val="22"/>
              </w:rPr>
              <w:t>Шкала оценивания</w:t>
            </w:r>
          </w:p>
        </w:tc>
        <w:tc>
          <w:tcPr>
            <w:tcW w:w="6662" w:type="dxa"/>
            <w:vAlign w:val="center"/>
          </w:tcPr>
          <w:p w14:paraId="1244A77E" w14:textId="77777777" w:rsidR="00C24301" w:rsidRPr="00446E1C" w:rsidRDefault="00C24301" w:rsidP="00446E1C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46E1C">
              <w:rPr>
                <w:b/>
                <w:sz w:val="22"/>
                <w:szCs w:val="22"/>
              </w:rPr>
              <w:t>Критерий</w:t>
            </w:r>
          </w:p>
        </w:tc>
      </w:tr>
      <w:tr w:rsidR="00446E1C" w:rsidRPr="00446E1C" w14:paraId="514F5B81" w14:textId="77777777" w:rsidTr="00E54060">
        <w:tc>
          <w:tcPr>
            <w:tcW w:w="3034" w:type="dxa"/>
          </w:tcPr>
          <w:p w14:paraId="489A297F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3 балла</w:t>
            </w:r>
          </w:p>
          <w:p w14:paraId="5D36C2A1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(эталонный уровень)</w:t>
            </w:r>
          </w:p>
        </w:tc>
        <w:tc>
          <w:tcPr>
            <w:tcW w:w="6662" w:type="dxa"/>
          </w:tcPr>
          <w:p w14:paraId="18D57DFF" w14:textId="77777777" w:rsidR="00C24301" w:rsidRPr="00446E1C" w:rsidRDefault="00C24301" w:rsidP="00446E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Задача решена верно</w:t>
            </w:r>
          </w:p>
        </w:tc>
      </w:tr>
      <w:tr w:rsidR="00446E1C" w:rsidRPr="00446E1C" w14:paraId="7D08ED92" w14:textId="77777777" w:rsidTr="00E54060">
        <w:tc>
          <w:tcPr>
            <w:tcW w:w="3034" w:type="dxa"/>
          </w:tcPr>
          <w:p w14:paraId="6C7642B8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2 балла</w:t>
            </w:r>
          </w:p>
          <w:p w14:paraId="0FEA8B67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(продвинутый уровень)</w:t>
            </w:r>
          </w:p>
        </w:tc>
        <w:tc>
          <w:tcPr>
            <w:tcW w:w="6662" w:type="dxa"/>
          </w:tcPr>
          <w:p w14:paraId="33F299F4" w14:textId="77777777" w:rsidR="00C24301" w:rsidRPr="00446E1C" w:rsidRDefault="00C24301" w:rsidP="00446E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Задача решена верно, но имеются технические неточности в расчетах</w:t>
            </w:r>
          </w:p>
        </w:tc>
      </w:tr>
      <w:tr w:rsidR="00446E1C" w:rsidRPr="00446E1C" w14:paraId="4674B7D1" w14:textId="77777777" w:rsidTr="00E54060">
        <w:tc>
          <w:tcPr>
            <w:tcW w:w="3034" w:type="dxa"/>
          </w:tcPr>
          <w:p w14:paraId="5A8EE243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1 балл</w:t>
            </w:r>
          </w:p>
          <w:p w14:paraId="368B17A8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(пороговый уровень)</w:t>
            </w:r>
          </w:p>
        </w:tc>
        <w:tc>
          <w:tcPr>
            <w:tcW w:w="6662" w:type="dxa"/>
          </w:tcPr>
          <w:p w14:paraId="1117506A" w14:textId="77777777" w:rsidR="00C24301" w:rsidRPr="00446E1C" w:rsidRDefault="00C24301" w:rsidP="00446E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Задача решена верно, с дополнительными наводящими вопросами преподавателя</w:t>
            </w:r>
          </w:p>
        </w:tc>
      </w:tr>
      <w:tr w:rsidR="00C24301" w:rsidRPr="00446E1C" w14:paraId="07C7E9C9" w14:textId="77777777" w:rsidTr="00E54060">
        <w:tc>
          <w:tcPr>
            <w:tcW w:w="3034" w:type="dxa"/>
          </w:tcPr>
          <w:p w14:paraId="06BCA771" w14:textId="77777777"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0 баллов</w:t>
            </w:r>
          </w:p>
        </w:tc>
        <w:tc>
          <w:tcPr>
            <w:tcW w:w="6662" w:type="dxa"/>
          </w:tcPr>
          <w:p w14:paraId="0E705DB7" w14:textId="77777777" w:rsidR="00C24301" w:rsidRPr="00446E1C" w:rsidRDefault="00C24301" w:rsidP="00446E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Задача не решена</w:t>
            </w:r>
          </w:p>
        </w:tc>
      </w:tr>
    </w:tbl>
    <w:p w14:paraId="1B606F41" w14:textId="77777777" w:rsidR="00C24301" w:rsidRPr="00446E1C" w:rsidRDefault="00C24301" w:rsidP="00446E1C">
      <w:pPr>
        <w:spacing w:line="240" w:lineRule="auto"/>
        <w:ind w:firstLine="709"/>
        <w:rPr>
          <w:sz w:val="22"/>
          <w:szCs w:val="22"/>
        </w:rPr>
      </w:pPr>
    </w:p>
    <w:p w14:paraId="71A68CED" w14:textId="575F13C8" w:rsidR="00322BF4" w:rsidRPr="00446E1C" w:rsidRDefault="00C24301" w:rsidP="00446E1C">
      <w:pPr>
        <w:pStyle w:val="ae"/>
        <w:spacing w:line="240" w:lineRule="auto"/>
        <w:ind w:firstLine="708"/>
        <w:jc w:val="both"/>
        <w:rPr>
          <w:rStyle w:val="ad"/>
        </w:rPr>
      </w:pPr>
      <w:r w:rsidRPr="00446E1C">
        <w:rPr>
          <w:rStyle w:val="ad"/>
          <w:b/>
          <w:i/>
          <w:iCs/>
        </w:rPr>
        <w:t xml:space="preserve">На </w:t>
      </w:r>
      <w:r w:rsidR="00ED76D5" w:rsidRPr="00446E1C">
        <w:rPr>
          <w:rStyle w:val="ad"/>
          <w:b/>
          <w:i/>
          <w:iCs/>
        </w:rPr>
        <w:t>зачет</w:t>
      </w:r>
      <w:r w:rsidRPr="00446E1C">
        <w:rPr>
          <w:rStyle w:val="ad"/>
          <w:i/>
          <w:iCs/>
        </w:rPr>
        <w:t xml:space="preserve"> </w:t>
      </w:r>
      <w:r w:rsidRPr="00446E1C">
        <w:rPr>
          <w:rStyle w:val="ad"/>
          <w:iCs/>
        </w:rPr>
        <w:t xml:space="preserve">выносится: тестовое задание, </w:t>
      </w:r>
      <w:r w:rsidR="007A6B24">
        <w:rPr>
          <w:rStyle w:val="ad"/>
          <w:iCs/>
        </w:rPr>
        <w:t>3</w:t>
      </w:r>
      <w:r w:rsidRPr="00446E1C">
        <w:rPr>
          <w:rStyle w:val="ad"/>
          <w:iCs/>
        </w:rPr>
        <w:t xml:space="preserve"> практическ</w:t>
      </w:r>
      <w:r w:rsidR="00C82755" w:rsidRPr="00446E1C">
        <w:rPr>
          <w:rStyle w:val="ad"/>
          <w:iCs/>
        </w:rPr>
        <w:t>их заданий</w:t>
      </w:r>
      <w:r w:rsidRPr="00446E1C">
        <w:rPr>
          <w:rStyle w:val="ad"/>
          <w:iCs/>
        </w:rPr>
        <w:t xml:space="preserve"> и </w:t>
      </w:r>
      <w:r w:rsidR="007A6B24">
        <w:rPr>
          <w:rStyle w:val="ad"/>
          <w:iCs/>
        </w:rPr>
        <w:t>3</w:t>
      </w:r>
      <w:r w:rsidRPr="00446E1C">
        <w:rPr>
          <w:rStyle w:val="ad"/>
          <w:iCs/>
        </w:rPr>
        <w:t xml:space="preserve"> теоретически</w:t>
      </w:r>
      <w:r w:rsidR="00C82755" w:rsidRPr="00446E1C">
        <w:rPr>
          <w:rStyle w:val="ad"/>
          <w:iCs/>
        </w:rPr>
        <w:t>х</w:t>
      </w:r>
      <w:r w:rsidRPr="00446E1C">
        <w:rPr>
          <w:rStyle w:val="ad"/>
          <w:iCs/>
        </w:rPr>
        <w:t xml:space="preserve"> вопрос</w:t>
      </w:r>
      <w:r w:rsidR="00C82755" w:rsidRPr="00446E1C">
        <w:rPr>
          <w:rStyle w:val="ad"/>
          <w:iCs/>
        </w:rPr>
        <w:t>ов</w:t>
      </w:r>
      <w:r w:rsidRPr="00446E1C">
        <w:rPr>
          <w:rStyle w:val="ad"/>
          <w:iCs/>
        </w:rPr>
        <w:t>. С</w:t>
      </w:r>
      <w:r w:rsidRPr="00446E1C">
        <w:rPr>
          <w:rStyle w:val="ad"/>
        </w:rPr>
        <w:t xml:space="preserve">тудент может набрать максимум </w:t>
      </w:r>
      <w:r w:rsidR="007A6B24">
        <w:rPr>
          <w:rStyle w:val="ad"/>
        </w:rPr>
        <w:t>21</w:t>
      </w:r>
      <w:r w:rsidRPr="00446E1C">
        <w:rPr>
          <w:rStyle w:val="ad"/>
        </w:rPr>
        <w:t xml:space="preserve"> баллов.</w:t>
      </w:r>
      <w:r w:rsidR="00C82755" w:rsidRPr="00446E1C">
        <w:rPr>
          <w:rStyle w:val="ad"/>
        </w:rPr>
        <w:t xml:space="preserve"> </w:t>
      </w:r>
      <w:r w:rsidR="00322BF4" w:rsidRPr="00446E1C">
        <w:rPr>
          <w:rStyle w:val="ad"/>
        </w:rPr>
        <w:t>Итоговый суммарный балл студента, полученный при прохождении промежуточной аттестации, переводится в традиционную форму по системе «зачтено», «не зачтено».</w:t>
      </w:r>
    </w:p>
    <w:p w14:paraId="1D795FB4" w14:textId="335C828F" w:rsidR="00322BF4" w:rsidRPr="00446E1C" w:rsidRDefault="00322BF4" w:rsidP="00446E1C">
      <w:pPr>
        <w:pStyle w:val="ae"/>
        <w:spacing w:line="240" w:lineRule="auto"/>
        <w:ind w:firstLine="708"/>
        <w:jc w:val="both"/>
        <w:rPr>
          <w:rStyle w:val="ad"/>
        </w:rPr>
      </w:pPr>
      <w:r w:rsidRPr="00446E1C">
        <w:rPr>
          <w:rStyle w:val="ad"/>
        </w:rPr>
        <w:t xml:space="preserve">Оценка «зачтено» выставляется студенту, который набрал в сумме не менее </w:t>
      </w:r>
      <w:r w:rsidR="007A6B24">
        <w:rPr>
          <w:rStyle w:val="ad"/>
        </w:rPr>
        <w:t>10</w:t>
      </w:r>
      <w:r w:rsidRPr="00446E1C">
        <w:rPr>
          <w:rStyle w:val="ad"/>
        </w:rPr>
        <w:t xml:space="preserve"> баллов</w:t>
      </w:r>
      <w:r w:rsidR="00AB10F3" w:rsidRPr="00446E1C">
        <w:rPr>
          <w:rStyle w:val="ad"/>
        </w:rPr>
        <w:t>.</w:t>
      </w:r>
      <w:r w:rsidRPr="00446E1C">
        <w:rPr>
          <w:rStyle w:val="ad"/>
        </w:rPr>
        <w:t xml:space="preserve"> Обязательным условием является выполнение всех предусмотренных в течение семестра практических заданий</w:t>
      </w:r>
      <w:r w:rsidR="00AB10F3" w:rsidRPr="00446E1C">
        <w:rPr>
          <w:rStyle w:val="ad"/>
        </w:rPr>
        <w:t xml:space="preserve"> и лабораторных работ</w:t>
      </w:r>
      <w:r w:rsidRPr="00446E1C">
        <w:rPr>
          <w:rStyle w:val="ad"/>
        </w:rPr>
        <w:t>.</w:t>
      </w:r>
    </w:p>
    <w:p w14:paraId="30FB24E6" w14:textId="57703F56" w:rsidR="00322BF4" w:rsidRPr="00446E1C" w:rsidRDefault="00322BF4" w:rsidP="00446E1C">
      <w:pPr>
        <w:pStyle w:val="ae"/>
        <w:spacing w:line="240" w:lineRule="auto"/>
        <w:ind w:firstLine="708"/>
        <w:jc w:val="both"/>
        <w:rPr>
          <w:rStyle w:val="ad"/>
        </w:rPr>
      </w:pPr>
      <w:r w:rsidRPr="00446E1C">
        <w:rPr>
          <w:rStyle w:val="ad"/>
        </w:rPr>
        <w:t xml:space="preserve">Оценка «не зачтено» выставляется студенту, который набрал в сумме менее </w:t>
      </w:r>
      <w:r w:rsidR="007A6B24">
        <w:rPr>
          <w:rStyle w:val="ad"/>
        </w:rPr>
        <w:t>10</w:t>
      </w:r>
      <w:r w:rsidRPr="00446E1C">
        <w:rPr>
          <w:rStyle w:val="ad"/>
        </w:rPr>
        <w:t xml:space="preserve"> баллов, либо имеет к моменту проведения промежуточной аттестации несданные практические, либо лабораторные работы.</w:t>
      </w:r>
    </w:p>
    <w:p w14:paraId="0BDB08FA" w14:textId="77777777" w:rsidR="00AB10F3" w:rsidRDefault="00AB10F3" w:rsidP="00446E1C">
      <w:pPr>
        <w:spacing w:line="240" w:lineRule="auto"/>
        <w:ind w:firstLine="709"/>
        <w:jc w:val="both"/>
        <w:rPr>
          <w:sz w:val="22"/>
          <w:szCs w:val="22"/>
        </w:rPr>
      </w:pPr>
    </w:p>
    <w:p w14:paraId="4E0E35A3" w14:textId="77777777" w:rsidR="00446E1C" w:rsidRDefault="00446E1C" w:rsidP="00446E1C">
      <w:pPr>
        <w:spacing w:line="240" w:lineRule="auto"/>
        <w:ind w:firstLine="709"/>
        <w:jc w:val="both"/>
        <w:rPr>
          <w:sz w:val="22"/>
          <w:szCs w:val="22"/>
        </w:rPr>
      </w:pPr>
    </w:p>
    <w:p w14:paraId="122C8117" w14:textId="77777777" w:rsidR="00446E1C" w:rsidRPr="00446E1C" w:rsidRDefault="00446E1C" w:rsidP="00446E1C">
      <w:pPr>
        <w:spacing w:line="240" w:lineRule="auto"/>
        <w:ind w:firstLine="709"/>
        <w:jc w:val="both"/>
        <w:rPr>
          <w:sz w:val="22"/>
          <w:szCs w:val="22"/>
        </w:rPr>
      </w:pPr>
    </w:p>
    <w:p w14:paraId="5084C27F" w14:textId="5F3CBBC7" w:rsidR="009F2C72" w:rsidRPr="00446E1C" w:rsidRDefault="003642C1" w:rsidP="00446E1C">
      <w:pPr>
        <w:suppressAutoHyphens/>
        <w:spacing w:line="240" w:lineRule="auto"/>
        <w:ind w:firstLine="0"/>
        <w:jc w:val="center"/>
        <w:rPr>
          <w:b/>
          <w:sz w:val="22"/>
          <w:szCs w:val="22"/>
        </w:rPr>
      </w:pPr>
      <w:r w:rsidRPr="00446E1C">
        <w:rPr>
          <w:b/>
          <w:sz w:val="22"/>
          <w:szCs w:val="22"/>
        </w:rPr>
        <w:t>4</w:t>
      </w:r>
      <w:r w:rsidR="00C82755" w:rsidRPr="00446E1C">
        <w:rPr>
          <w:b/>
          <w:sz w:val="22"/>
          <w:szCs w:val="22"/>
        </w:rPr>
        <w:t>.</w:t>
      </w:r>
      <w:r w:rsidR="009F2C72" w:rsidRPr="00446E1C">
        <w:rPr>
          <w:b/>
          <w:sz w:val="22"/>
          <w:szCs w:val="22"/>
        </w:rPr>
        <w:t xml:space="preserve"> ТИПОВЫЕ КОНТРОЛЬНЫЕ ЗАДАНИЯ ИЛИ ИНЫЕ МАТЕРИАЛЫ</w:t>
      </w:r>
    </w:p>
    <w:p w14:paraId="203D002F" w14:textId="77777777" w:rsidR="00C82755" w:rsidRPr="00446E1C" w:rsidRDefault="00C82755" w:rsidP="00446E1C">
      <w:pPr>
        <w:pStyle w:val="Style23"/>
        <w:suppressAutoHyphens/>
        <w:rPr>
          <w:rStyle w:val="FontStyle134"/>
          <w:i/>
        </w:rPr>
      </w:pPr>
    </w:p>
    <w:p w14:paraId="689CB657" w14:textId="0C24B78E" w:rsidR="009F2C72" w:rsidRPr="00446E1C" w:rsidRDefault="009F2C72" w:rsidP="00446E1C">
      <w:pPr>
        <w:pStyle w:val="Style23"/>
        <w:suppressAutoHyphens/>
        <w:rPr>
          <w:rStyle w:val="FontStyle134"/>
          <w:i/>
        </w:rPr>
      </w:pPr>
      <w:r w:rsidRPr="00446E1C">
        <w:rPr>
          <w:rStyle w:val="FontStyle134"/>
          <w:i/>
        </w:rPr>
        <w:tab/>
      </w:r>
      <w:r w:rsidR="003642C1" w:rsidRPr="00446E1C">
        <w:rPr>
          <w:rStyle w:val="FontStyle134"/>
          <w:i/>
        </w:rPr>
        <w:t>4.1</w:t>
      </w:r>
      <w:r w:rsidR="00C82755" w:rsidRPr="00446E1C">
        <w:rPr>
          <w:rStyle w:val="FontStyle134"/>
          <w:i/>
        </w:rPr>
        <w:t xml:space="preserve"> Промежуточная аттестация</w:t>
      </w:r>
    </w:p>
    <w:p w14:paraId="7AEC4F01" w14:textId="77777777" w:rsidR="003642C1" w:rsidRPr="00446E1C" w:rsidRDefault="003642C1" w:rsidP="00446E1C">
      <w:pPr>
        <w:pStyle w:val="Style23"/>
        <w:suppressAutoHyphens/>
        <w:rPr>
          <w:rStyle w:val="FontStyle134"/>
          <w:i/>
        </w:rPr>
      </w:pPr>
    </w:p>
    <w:tbl>
      <w:tblPr>
        <w:tblW w:w="93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4"/>
      </w:tblGrid>
      <w:tr w:rsidR="00446E1C" w:rsidRPr="00446E1C" w14:paraId="6866C4A3" w14:textId="77777777" w:rsidTr="00446E1C">
        <w:tc>
          <w:tcPr>
            <w:tcW w:w="9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B79BD79" w14:textId="77777777" w:rsidR="003642C1" w:rsidRPr="00446E1C" w:rsidRDefault="003642C1" w:rsidP="00446E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46E1C">
              <w:rPr>
                <w:b/>
                <w:sz w:val="22"/>
                <w:szCs w:val="22"/>
              </w:rPr>
              <w:lastRenderedPageBreak/>
              <w:t>ОПК-5: Способен использовать современные информационные технологии и программные средства при решении профессиональных задач</w:t>
            </w:r>
          </w:p>
        </w:tc>
      </w:tr>
      <w:tr w:rsidR="00446E1C" w:rsidRPr="00446E1C" w14:paraId="19305895" w14:textId="77777777" w:rsidTr="00446E1C">
        <w:tc>
          <w:tcPr>
            <w:tcW w:w="9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992A0D1" w14:textId="77777777" w:rsidR="003642C1" w:rsidRPr="00446E1C" w:rsidRDefault="003642C1" w:rsidP="00446E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46E1C">
              <w:rPr>
                <w:b/>
                <w:sz w:val="22"/>
                <w:szCs w:val="22"/>
              </w:rPr>
              <w:t>ОПК-5.1. Использует современные информационные технологии и программные средства при решении коммуникативных задач</w:t>
            </w:r>
          </w:p>
        </w:tc>
      </w:tr>
    </w:tbl>
    <w:p w14:paraId="1EE60010" w14:textId="7EBDC03C" w:rsidR="00E86F19" w:rsidRPr="00446E1C" w:rsidRDefault="00E86F19" w:rsidP="00446E1C">
      <w:pPr>
        <w:pStyle w:val="ae"/>
        <w:shd w:val="clear" w:color="auto" w:fill="auto"/>
        <w:suppressAutoHyphens/>
        <w:spacing w:line="240" w:lineRule="auto"/>
        <w:ind w:firstLine="709"/>
        <w:jc w:val="both"/>
        <w:rPr>
          <w:rStyle w:val="ad"/>
          <w:b/>
        </w:rPr>
      </w:pPr>
    </w:p>
    <w:p w14:paraId="4A5C1243" w14:textId="5868ABFD" w:rsidR="00EC1383" w:rsidRPr="00446E1C" w:rsidRDefault="00EC1383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  <w:r w:rsidRPr="00446E1C">
        <w:rPr>
          <w:b/>
          <w:i/>
          <w:sz w:val="22"/>
          <w:szCs w:val="22"/>
        </w:rPr>
        <w:t>а) типовые тестовые вопросы закрытого типа:</w:t>
      </w:r>
    </w:p>
    <w:p w14:paraId="25275851" w14:textId="77777777" w:rsidR="00C82755" w:rsidRPr="00446E1C" w:rsidRDefault="00C82755" w:rsidP="00446E1C">
      <w:pPr>
        <w:spacing w:line="240" w:lineRule="auto"/>
        <w:ind w:firstLine="709"/>
        <w:jc w:val="both"/>
        <w:rPr>
          <w:rStyle w:val="24"/>
          <w:bCs w:val="0"/>
          <w:i/>
          <w:sz w:val="22"/>
          <w:szCs w:val="22"/>
          <w:shd w:val="clear" w:color="auto" w:fill="auto"/>
        </w:rPr>
      </w:pPr>
    </w:p>
    <w:p w14:paraId="51E73629" w14:textId="44F6D3BF" w:rsidR="00C553D4" w:rsidRPr="00446E1C" w:rsidRDefault="00C553D4" w:rsidP="00446E1C">
      <w:pPr>
        <w:widowControl/>
        <w:suppressAutoHyphens/>
        <w:spacing w:line="240" w:lineRule="auto"/>
        <w:ind w:left="284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1.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«1С:Бухгалтерия 8» при вводе информации в редактируемое поле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Pr="00446E1C">
        <w:rPr>
          <w:rStyle w:val="24"/>
          <w:b w:val="0"/>
          <w:sz w:val="22"/>
          <w:szCs w:val="22"/>
        </w:rPr>
        <w:t>список быстрого выбора формируется</w:t>
      </w:r>
    </w:p>
    <w:p w14:paraId="2E15A1E8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Путем отбора из общего списка тех элементов, в наименовании которых в любом</w:t>
      </w:r>
    </w:p>
    <w:p w14:paraId="0EF1010C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месте имеются набранные символы.</w:t>
      </w:r>
    </w:p>
    <w:p w14:paraId="0191C944" w14:textId="737D40E1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б.</w:t>
      </w:r>
      <w:r w:rsidRPr="00446E1C">
        <w:rPr>
          <w:rStyle w:val="24"/>
          <w:bCs w:val="0"/>
          <w:sz w:val="22"/>
          <w:szCs w:val="22"/>
          <w:lang w:val="en-US"/>
        </w:rPr>
        <w:t> </w:t>
      </w:r>
      <w:r w:rsidRPr="00446E1C">
        <w:rPr>
          <w:rStyle w:val="24"/>
          <w:bCs w:val="0"/>
          <w:sz w:val="22"/>
          <w:szCs w:val="22"/>
        </w:rPr>
        <w:t>Путем отбора из общего списка тех элементов, у которых первые символы</w:t>
      </w:r>
      <w:r w:rsidR="00C82755" w:rsidRPr="00446E1C">
        <w:rPr>
          <w:rStyle w:val="24"/>
          <w:bCs w:val="0"/>
          <w:sz w:val="22"/>
          <w:szCs w:val="22"/>
        </w:rPr>
        <w:t xml:space="preserve"> </w:t>
      </w:r>
      <w:r w:rsidRPr="00446E1C">
        <w:rPr>
          <w:rStyle w:val="24"/>
          <w:bCs w:val="0"/>
          <w:sz w:val="22"/>
          <w:szCs w:val="22"/>
        </w:rPr>
        <w:t>наименования совпадают с набранными символами</w:t>
      </w:r>
      <w:r w:rsidRPr="00446E1C">
        <w:rPr>
          <w:rStyle w:val="24"/>
          <w:b w:val="0"/>
          <w:sz w:val="22"/>
          <w:szCs w:val="22"/>
        </w:rPr>
        <w:t>.</w:t>
      </w:r>
    </w:p>
    <w:p w14:paraId="50E2F4A4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Автоматически в зависимости от типа операции.</w:t>
      </w:r>
    </w:p>
    <w:p w14:paraId="2DD02799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Пользователем вручную и актуализируется в процессе работы.</w:t>
      </w:r>
    </w:p>
    <w:p w14:paraId="040574BD" w14:textId="77777777" w:rsidR="00C553D4" w:rsidRPr="00446E1C" w:rsidRDefault="00C553D4" w:rsidP="00446E1C">
      <w:pPr>
        <w:widowControl/>
        <w:suppressAutoHyphens/>
        <w:spacing w:line="240" w:lineRule="auto"/>
        <w:ind w:left="284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2.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Задачи (бухгалтера) на начальной странице программы «1С:Бухгалтерия»</w:t>
      </w:r>
    </w:p>
    <w:p w14:paraId="605C2FFB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а.</w:t>
      </w:r>
      <w:r w:rsidRPr="00446E1C">
        <w:rPr>
          <w:rStyle w:val="24"/>
          <w:bCs w:val="0"/>
          <w:sz w:val="22"/>
          <w:szCs w:val="22"/>
          <w:lang w:val="en-US"/>
        </w:rPr>
        <w:t> </w:t>
      </w:r>
      <w:r w:rsidRPr="00446E1C">
        <w:rPr>
          <w:rStyle w:val="24"/>
          <w:bCs w:val="0"/>
          <w:sz w:val="22"/>
          <w:szCs w:val="22"/>
        </w:rPr>
        <w:t>Создаются автоматически.</w:t>
      </w:r>
    </w:p>
    <w:p w14:paraId="4BA9884D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Вносятся вручную пользователем.</w:t>
      </w:r>
    </w:p>
    <w:p w14:paraId="41DEBCD4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Создаются частично автоматически, а частично вносятся вручную</w:t>
      </w:r>
    </w:p>
    <w:p w14:paraId="18FED61A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пользователем.</w:t>
      </w:r>
    </w:p>
    <w:p w14:paraId="0368690F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Либо создаются автоматически, либо вносятся вручную пользователем, в</w:t>
      </w:r>
    </w:p>
    <w:p w14:paraId="57930E1C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зависимости от выбранного режима работы.</w:t>
      </w:r>
    </w:p>
    <w:p w14:paraId="56E8CEC5" w14:textId="30603D2E" w:rsidR="00C553D4" w:rsidRPr="00446E1C" w:rsidRDefault="00110228" w:rsidP="00446E1C">
      <w:pPr>
        <w:widowControl/>
        <w:suppressAutoHyphens/>
        <w:spacing w:line="240" w:lineRule="auto"/>
        <w:ind w:left="284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3</w:t>
      </w:r>
      <w:r w:rsidR="00C553D4" w:rsidRPr="00446E1C">
        <w:rPr>
          <w:rStyle w:val="24"/>
          <w:b w:val="0"/>
          <w:sz w:val="22"/>
          <w:szCs w:val="22"/>
        </w:rPr>
        <w:t>.</w:t>
      </w:r>
      <w:r w:rsidR="00C553D4" w:rsidRPr="00446E1C">
        <w:rPr>
          <w:rStyle w:val="24"/>
          <w:b w:val="0"/>
          <w:sz w:val="22"/>
          <w:szCs w:val="22"/>
          <w:lang w:val="en-US"/>
        </w:rPr>
        <w:t> </w:t>
      </w:r>
      <w:r w:rsidR="00C553D4" w:rsidRPr="00446E1C">
        <w:rPr>
          <w:rStyle w:val="24"/>
          <w:b w:val="0"/>
          <w:sz w:val="22"/>
          <w:szCs w:val="22"/>
        </w:rPr>
        <w:t>В программе «1С:Бухгалтерия 8» при вводе информации об организациях, по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="00C553D4" w:rsidRPr="00446E1C">
        <w:rPr>
          <w:rStyle w:val="24"/>
          <w:b w:val="0"/>
          <w:sz w:val="22"/>
          <w:szCs w:val="22"/>
        </w:rPr>
        <w:t>которым ведется учет.</w:t>
      </w:r>
    </w:p>
    <w:p w14:paraId="3C5137A7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Для одной организации может быть установлен только один банковский счет.</w:t>
      </w:r>
    </w:p>
    <w:p w14:paraId="12D0E494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б. Для одной организации может быть установлен список банковских счетов.</w:t>
      </w:r>
    </w:p>
    <w:p w14:paraId="72DDAC3F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Устанавливается список банковских счетов, единый для всех организаций.</w:t>
      </w:r>
    </w:p>
    <w:p w14:paraId="3D25ECB7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Ввод информации о банковских счетах не требуется.</w:t>
      </w:r>
    </w:p>
    <w:p w14:paraId="51283365" w14:textId="69BF0D8A" w:rsidR="00C553D4" w:rsidRPr="00446E1C" w:rsidRDefault="00110228" w:rsidP="00446E1C">
      <w:pPr>
        <w:widowControl/>
        <w:suppressAutoHyphens/>
        <w:spacing w:line="240" w:lineRule="auto"/>
        <w:ind w:left="284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4</w:t>
      </w:r>
      <w:r w:rsidR="00C553D4" w:rsidRPr="00446E1C">
        <w:rPr>
          <w:rStyle w:val="24"/>
          <w:b w:val="0"/>
          <w:sz w:val="22"/>
          <w:szCs w:val="22"/>
        </w:rPr>
        <w:t>.</w:t>
      </w:r>
      <w:r w:rsidR="00C553D4" w:rsidRPr="00446E1C">
        <w:rPr>
          <w:rStyle w:val="24"/>
          <w:b w:val="0"/>
          <w:sz w:val="22"/>
          <w:szCs w:val="22"/>
          <w:lang w:val="en-US"/>
        </w:rPr>
        <w:t> </w:t>
      </w:r>
      <w:r w:rsidR="00C553D4" w:rsidRPr="00446E1C">
        <w:rPr>
          <w:rStyle w:val="24"/>
          <w:b w:val="0"/>
          <w:sz w:val="22"/>
          <w:szCs w:val="22"/>
        </w:rPr>
        <w:t>В программе «1С:Бухгалтерия 8» в справочнике «Контрагенты» реквизит ИНН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="00C553D4" w:rsidRPr="00446E1C">
        <w:rPr>
          <w:rStyle w:val="24"/>
          <w:b w:val="0"/>
          <w:sz w:val="22"/>
          <w:szCs w:val="22"/>
        </w:rPr>
        <w:t>заполняется для контрагентов вида.</w:t>
      </w:r>
    </w:p>
    <w:p w14:paraId="0E487932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Любого, кроме «Юридические лица».</w:t>
      </w:r>
    </w:p>
    <w:p w14:paraId="0D5E1BEE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б. Любого, кроме «Обособленные подразделения».</w:t>
      </w:r>
    </w:p>
    <w:p w14:paraId="6E6225BE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Любого, кроме «Государственные органы».</w:t>
      </w:r>
    </w:p>
    <w:p w14:paraId="464ED146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Любого, без исключений.</w:t>
      </w:r>
    </w:p>
    <w:p w14:paraId="34CB9EFE" w14:textId="26558F11" w:rsidR="00C553D4" w:rsidRPr="00446E1C" w:rsidRDefault="00110228" w:rsidP="00446E1C">
      <w:pPr>
        <w:widowControl/>
        <w:suppressAutoHyphens/>
        <w:spacing w:line="240" w:lineRule="auto"/>
        <w:ind w:left="284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5</w:t>
      </w:r>
      <w:r w:rsidR="00C553D4" w:rsidRPr="00446E1C">
        <w:rPr>
          <w:rStyle w:val="24"/>
          <w:b w:val="0"/>
          <w:sz w:val="22"/>
          <w:szCs w:val="22"/>
        </w:rPr>
        <w:t>.</w:t>
      </w:r>
      <w:r w:rsidR="00C553D4" w:rsidRPr="00446E1C">
        <w:rPr>
          <w:rStyle w:val="24"/>
          <w:b w:val="0"/>
          <w:sz w:val="22"/>
          <w:szCs w:val="22"/>
          <w:lang w:val="en-US"/>
        </w:rPr>
        <w:t> </w:t>
      </w:r>
      <w:r w:rsidR="00C553D4" w:rsidRPr="00446E1C">
        <w:rPr>
          <w:rStyle w:val="24"/>
          <w:b w:val="0"/>
          <w:sz w:val="22"/>
          <w:szCs w:val="22"/>
        </w:rPr>
        <w:t>В программе «1С:Бухгалтерия 8» счета учета расчетов с контрагентами для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="00C553D4" w:rsidRPr="00446E1C">
        <w:rPr>
          <w:rStyle w:val="24"/>
          <w:b w:val="0"/>
          <w:sz w:val="22"/>
          <w:szCs w:val="22"/>
        </w:rPr>
        <w:t>автоматического заполнения документов устанавливаются.</w:t>
      </w:r>
    </w:p>
    <w:p w14:paraId="029F5895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В конфигураторе.</w:t>
      </w:r>
    </w:p>
    <w:p w14:paraId="36160B98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б. В списке «Счета учетов расчетов с контрагентами».</w:t>
      </w:r>
    </w:p>
    <w:p w14:paraId="06C79A4B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В Плане счетов.</w:t>
      </w:r>
    </w:p>
    <w:p w14:paraId="3276F215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В соответствующем журнале документов.</w:t>
      </w:r>
    </w:p>
    <w:p w14:paraId="62376AC7" w14:textId="604123EC" w:rsidR="00C553D4" w:rsidRPr="00446E1C" w:rsidRDefault="00110228" w:rsidP="00446E1C">
      <w:pPr>
        <w:widowControl/>
        <w:suppressAutoHyphens/>
        <w:spacing w:line="240" w:lineRule="auto"/>
        <w:ind w:left="284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6</w:t>
      </w:r>
      <w:r w:rsidR="00C553D4" w:rsidRPr="00446E1C">
        <w:rPr>
          <w:rStyle w:val="24"/>
          <w:b w:val="0"/>
          <w:sz w:val="22"/>
          <w:szCs w:val="22"/>
        </w:rPr>
        <w:t>.</w:t>
      </w:r>
      <w:r w:rsidR="00C553D4" w:rsidRPr="00446E1C">
        <w:rPr>
          <w:rStyle w:val="24"/>
          <w:b w:val="0"/>
          <w:sz w:val="22"/>
          <w:szCs w:val="22"/>
          <w:lang w:val="en-US"/>
        </w:rPr>
        <w:t> </w:t>
      </w:r>
      <w:r w:rsidR="00C553D4" w:rsidRPr="00446E1C">
        <w:rPr>
          <w:rStyle w:val="24"/>
          <w:b w:val="0"/>
          <w:sz w:val="22"/>
          <w:szCs w:val="22"/>
        </w:rPr>
        <w:t>Программа «1С:Бухгалтерия 8» позволяет вести учет расчетов с поставщиками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="00C553D4" w:rsidRPr="00446E1C">
        <w:rPr>
          <w:rStyle w:val="24"/>
          <w:b w:val="0"/>
          <w:sz w:val="22"/>
          <w:szCs w:val="22"/>
        </w:rPr>
        <w:t>и покупателями.</w:t>
      </w:r>
    </w:p>
    <w:p w14:paraId="03084D62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По каждому контрагенту, без детализации по договорам.</w:t>
      </w:r>
    </w:p>
    <w:p w14:paraId="708D4A18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По каждому контрагенту с детализацией по договорам, но без детализации по</w:t>
      </w:r>
    </w:p>
    <w:p w14:paraId="77605BFA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расчетным документам.</w:t>
      </w:r>
    </w:p>
    <w:p w14:paraId="46B56DE5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в.</w:t>
      </w:r>
      <w:r w:rsidRPr="00446E1C">
        <w:rPr>
          <w:rStyle w:val="24"/>
          <w:bCs w:val="0"/>
          <w:sz w:val="22"/>
          <w:szCs w:val="22"/>
          <w:lang w:val="en-US"/>
        </w:rPr>
        <w:t> </w:t>
      </w:r>
      <w:r w:rsidRPr="00446E1C">
        <w:rPr>
          <w:rStyle w:val="24"/>
          <w:bCs w:val="0"/>
          <w:sz w:val="22"/>
          <w:szCs w:val="22"/>
        </w:rPr>
        <w:t>По каждому контрагенту с детализацией по договорам и по расчетным</w:t>
      </w:r>
    </w:p>
    <w:p w14:paraId="3945CF92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документам.</w:t>
      </w:r>
    </w:p>
    <w:p w14:paraId="4638E4A9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По каждому контрагенту с детализацией по расчетным документам, но без</w:t>
      </w:r>
    </w:p>
    <w:p w14:paraId="0FA91252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детализации по договорам.</w:t>
      </w:r>
    </w:p>
    <w:p w14:paraId="71DC9000" w14:textId="6C8D5CF3" w:rsidR="00C553D4" w:rsidRPr="00446E1C" w:rsidRDefault="00110228" w:rsidP="00446E1C">
      <w:pPr>
        <w:widowControl/>
        <w:suppressAutoHyphens/>
        <w:spacing w:line="240" w:lineRule="auto"/>
        <w:ind w:left="284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7</w:t>
      </w:r>
      <w:r w:rsidR="00C553D4" w:rsidRPr="00446E1C">
        <w:rPr>
          <w:rStyle w:val="24"/>
          <w:b w:val="0"/>
          <w:sz w:val="22"/>
          <w:szCs w:val="22"/>
        </w:rPr>
        <w:t>.</w:t>
      </w:r>
      <w:r w:rsidR="00C553D4" w:rsidRPr="00446E1C">
        <w:rPr>
          <w:rStyle w:val="24"/>
          <w:b w:val="0"/>
          <w:sz w:val="22"/>
          <w:szCs w:val="22"/>
          <w:lang w:val="en-US"/>
        </w:rPr>
        <w:t> </w:t>
      </w:r>
      <w:r w:rsidR="00C553D4" w:rsidRPr="00446E1C">
        <w:rPr>
          <w:rStyle w:val="24"/>
          <w:b w:val="0"/>
          <w:sz w:val="22"/>
          <w:szCs w:val="22"/>
        </w:rPr>
        <w:t>В программе «1С:Бухгалтерия 8» для документа «Счет на оплату покупателю»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="00C553D4" w:rsidRPr="00446E1C">
        <w:rPr>
          <w:rStyle w:val="24"/>
          <w:b w:val="0"/>
          <w:sz w:val="22"/>
          <w:szCs w:val="22"/>
        </w:rPr>
        <w:t>предусмотрены печатные формы.</w:t>
      </w:r>
    </w:p>
    <w:p w14:paraId="358D44D0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Счет на оплату.</w:t>
      </w:r>
    </w:p>
    <w:p w14:paraId="0795C04C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Счет на оплату (с печатью и подписью).</w:t>
      </w:r>
    </w:p>
    <w:p w14:paraId="16FEEA32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Платежное требование.</w:t>
      </w:r>
    </w:p>
    <w:p w14:paraId="4C6B37AF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Все перечисленные.</w:t>
      </w:r>
    </w:p>
    <w:p w14:paraId="48442544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д. Первые два.</w:t>
      </w:r>
    </w:p>
    <w:p w14:paraId="04BAEA2E" w14:textId="32FFC527" w:rsidR="00110228" w:rsidRPr="00446E1C" w:rsidRDefault="00110228" w:rsidP="00446E1C">
      <w:pPr>
        <w:widowControl/>
        <w:suppressAutoHyphens/>
        <w:spacing w:line="240" w:lineRule="auto"/>
        <w:ind w:left="284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8. Записи списка “Счета учета расчетов с контрагентами” определяют счета бухгалтерского учета для расчетов</w:t>
      </w:r>
    </w:p>
    <w:p w14:paraId="11B6AA00" w14:textId="4EBE20B0" w:rsidR="00110228" w:rsidRPr="00446E1C" w:rsidRDefault="00ED24E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lastRenderedPageBreak/>
        <w:t>а</w:t>
      </w:r>
      <w:r w:rsidR="00110228" w:rsidRPr="00446E1C">
        <w:rPr>
          <w:rStyle w:val="24"/>
          <w:b w:val="0"/>
          <w:sz w:val="22"/>
          <w:szCs w:val="22"/>
        </w:rPr>
        <w:t xml:space="preserve">. С поставщиками и покупателями    </w:t>
      </w:r>
    </w:p>
    <w:p w14:paraId="6BE2537D" w14:textId="5AB0A582" w:rsidR="00110228" w:rsidRPr="00446E1C" w:rsidRDefault="00ED24E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б</w:t>
      </w:r>
      <w:r w:rsidR="00110228" w:rsidRPr="00446E1C">
        <w:rPr>
          <w:rStyle w:val="24"/>
          <w:bCs w:val="0"/>
          <w:sz w:val="22"/>
          <w:szCs w:val="22"/>
        </w:rPr>
        <w:t xml:space="preserve">. С поставщиками, покупателями и комитентами    </w:t>
      </w:r>
    </w:p>
    <w:p w14:paraId="2A093D5C" w14:textId="7E4A70B0" w:rsidR="00110228" w:rsidRPr="00446E1C" w:rsidRDefault="00ED24E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</w:t>
      </w:r>
      <w:r w:rsidR="00110228" w:rsidRPr="00446E1C">
        <w:rPr>
          <w:rStyle w:val="24"/>
          <w:b w:val="0"/>
          <w:sz w:val="22"/>
          <w:szCs w:val="22"/>
        </w:rPr>
        <w:t>. С поставщиками, покупателями, комитентами и учредителями</w:t>
      </w:r>
    </w:p>
    <w:p w14:paraId="28699B8D" w14:textId="7A7AAC96" w:rsidR="00110228" w:rsidRPr="00446E1C" w:rsidRDefault="00ED24E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</w:t>
      </w:r>
      <w:r w:rsidR="00110228" w:rsidRPr="00446E1C">
        <w:rPr>
          <w:rStyle w:val="24"/>
          <w:b w:val="0"/>
          <w:sz w:val="22"/>
          <w:szCs w:val="22"/>
        </w:rPr>
        <w:t xml:space="preserve">. С поставщиками, покупателями, учредителями     </w:t>
      </w:r>
    </w:p>
    <w:p w14:paraId="4BE5C62A" w14:textId="36B0B0CE" w:rsidR="00110228" w:rsidRPr="00446E1C" w:rsidRDefault="00ED24E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д</w:t>
      </w:r>
      <w:r w:rsidR="00110228" w:rsidRPr="00446E1C">
        <w:rPr>
          <w:rStyle w:val="24"/>
          <w:b w:val="0"/>
          <w:sz w:val="22"/>
          <w:szCs w:val="22"/>
        </w:rPr>
        <w:t>. С поставщиками, покупателями, заемщиками и заимодавцами</w:t>
      </w:r>
    </w:p>
    <w:p w14:paraId="320DE1AA" w14:textId="493B023E" w:rsidR="00C553D4" w:rsidRPr="00446E1C" w:rsidRDefault="00ED24E2" w:rsidP="00446E1C">
      <w:pPr>
        <w:widowControl/>
        <w:suppressAutoHyphens/>
        <w:spacing w:line="240" w:lineRule="auto"/>
        <w:ind w:left="284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9</w:t>
      </w:r>
      <w:r w:rsidR="00C553D4" w:rsidRPr="00446E1C">
        <w:rPr>
          <w:rStyle w:val="24"/>
          <w:b w:val="0"/>
          <w:sz w:val="22"/>
          <w:szCs w:val="22"/>
        </w:rPr>
        <w:t>. В программе «1С:Бухгалтерия 8» для отражения операции реализации на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="00C553D4" w:rsidRPr="00446E1C">
        <w:rPr>
          <w:rStyle w:val="24"/>
          <w:b w:val="0"/>
          <w:sz w:val="22"/>
          <w:szCs w:val="22"/>
        </w:rPr>
        <w:t>сторону оборудования, не введенного в эксплуатацию, следует использовать документ.</w:t>
      </w:r>
    </w:p>
    <w:p w14:paraId="59971085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Передача ОС.</w:t>
      </w:r>
    </w:p>
    <w:p w14:paraId="1361AF63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Списание ОС.</w:t>
      </w:r>
    </w:p>
    <w:p w14:paraId="2592201D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Перемещение ОС.</w:t>
      </w:r>
    </w:p>
    <w:p w14:paraId="71E6C662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г. «Реализация (акт, накладная)».</w:t>
      </w:r>
    </w:p>
    <w:p w14:paraId="3D55933D" w14:textId="77777777"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д. Любой из перечисленных.</w:t>
      </w:r>
    </w:p>
    <w:p w14:paraId="512AEE54" w14:textId="3842F884" w:rsidR="00ED24E2" w:rsidRPr="00446E1C" w:rsidRDefault="00ED24E2" w:rsidP="00446E1C">
      <w:pPr>
        <w:widowControl/>
        <w:suppressAutoHyphens/>
        <w:spacing w:line="240" w:lineRule="auto"/>
        <w:ind w:left="284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10. Статья затрат по отражению списания материалов на общехозяйственные нужды должна иметь вид расхода:</w:t>
      </w:r>
    </w:p>
    <w:p w14:paraId="2D426BD0" w14:textId="6BA7F1CE" w:rsidR="00ED24E2" w:rsidRPr="00446E1C" w:rsidRDefault="00ED24E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Прочие расходы</w:t>
      </w:r>
    </w:p>
    <w:p w14:paraId="682ECB39" w14:textId="2739E6DC" w:rsidR="00ED24E2" w:rsidRPr="00446E1C" w:rsidRDefault="00ED24E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Общехозяйственные расходы</w:t>
      </w:r>
    </w:p>
    <w:p w14:paraId="63C9D31B" w14:textId="744EDB9F" w:rsidR="00ED24E2" w:rsidRPr="00446E1C" w:rsidRDefault="00ED24E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в. Материальные расходы</w:t>
      </w:r>
    </w:p>
    <w:p w14:paraId="70594BEC" w14:textId="77777777" w:rsidR="00E971B6" w:rsidRDefault="00E971B6" w:rsidP="00E971B6">
      <w:pPr>
        <w:widowControl/>
        <w:suppressAutoHyphens/>
        <w:spacing w:line="240" w:lineRule="auto"/>
        <w:ind w:left="284" w:hanging="284"/>
        <w:jc w:val="both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>1</w:t>
      </w:r>
      <w:r>
        <w:rPr>
          <w:rStyle w:val="24"/>
          <w:b w:val="0"/>
          <w:color w:val="000000"/>
          <w:sz w:val="22"/>
          <w:szCs w:val="22"/>
        </w:rPr>
        <w:t>1</w:t>
      </w:r>
      <w:r w:rsidRPr="00ED24E2">
        <w:rPr>
          <w:rStyle w:val="24"/>
          <w:b w:val="0"/>
          <w:color w:val="000000"/>
          <w:sz w:val="22"/>
          <w:szCs w:val="22"/>
        </w:rPr>
        <w:t xml:space="preserve">. </w:t>
      </w:r>
      <w:r>
        <w:rPr>
          <w:rStyle w:val="24"/>
          <w:b w:val="0"/>
          <w:color w:val="000000"/>
          <w:sz w:val="22"/>
          <w:szCs w:val="22"/>
        </w:rPr>
        <w:t xml:space="preserve">Для </w:t>
      </w:r>
      <w:r w:rsidRPr="00E971B6">
        <w:rPr>
          <w:rStyle w:val="24"/>
          <w:b w:val="0"/>
          <w:sz w:val="22"/>
          <w:szCs w:val="22"/>
        </w:rPr>
        <w:t>какой</w:t>
      </w:r>
      <w:r>
        <w:rPr>
          <w:rStyle w:val="24"/>
          <w:b w:val="0"/>
          <w:color w:val="000000"/>
          <w:sz w:val="22"/>
          <w:szCs w:val="22"/>
        </w:rPr>
        <w:t xml:space="preserve"> цели служит выделенная на рисунке пиктограмма?</w:t>
      </w:r>
    </w:p>
    <w:p w14:paraId="2CC292AC" w14:textId="77777777" w:rsidR="00E971B6" w:rsidRPr="00ED24E2" w:rsidRDefault="00E971B6" w:rsidP="00E971B6">
      <w:pPr>
        <w:widowControl/>
        <w:suppressAutoHyphens/>
        <w:spacing w:line="240" w:lineRule="auto"/>
        <w:ind w:firstLine="0"/>
        <w:jc w:val="center"/>
        <w:rPr>
          <w:rStyle w:val="24"/>
          <w:b w:val="0"/>
          <w:color w:val="000000"/>
          <w:sz w:val="22"/>
          <w:szCs w:val="22"/>
        </w:rPr>
      </w:pPr>
      <w:r w:rsidRPr="00005B0E">
        <w:rPr>
          <w:rStyle w:val="24"/>
          <w:b w:val="0"/>
          <w:noProof/>
          <w:color w:val="000000"/>
          <w:sz w:val="22"/>
          <w:szCs w:val="22"/>
          <w:lang w:eastAsia="ru-RU"/>
        </w:rPr>
        <w:drawing>
          <wp:inline distT="0" distB="0" distL="0" distR="0" wp14:anchorId="7333B472" wp14:editId="062DF43A">
            <wp:extent cx="4123379" cy="2316480"/>
            <wp:effectExtent l="0" t="0" r="0" b="7620"/>
            <wp:docPr id="2121406738" name="Рисунок 1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406738" name="Рисунок 1" descr="Изображение выглядит как текст, снимок экрана, программное обеспечение, веб-страница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4295" cy="232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1A6BA" w14:textId="77777777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а. Для свертывания рабочего окна программы</w:t>
      </w:r>
    </w:p>
    <w:p w14:paraId="6BE60A08" w14:textId="77777777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E971B6">
        <w:rPr>
          <w:rStyle w:val="24"/>
          <w:bCs w:val="0"/>
          <w:sz w:val="22"/>
          <w:szCs w:val="22"/>
        </w:rPr>
        <w:t>б. Для обращения к главному меню</w:t>
      </w:r>
    </w:p>
    <w:p w14:paraId="731BB44A" w14:textId="77777777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в. Для обновления информации на рабочем столе</w:t>
      </w:r>
    </w:p>
    <w:p w14:paraId="08E05D91" w14:textId="77777777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г. Для открытия/свертывания панели инструментов</w:t>
      </w:r>
    </w:p>
    <w:p w14:paraId="1402561A" w14:textId="77777777" w:rsidR="00E971B6" w:rsidRDefault="00E971B6" w:rsidP="00E971B6">
      <w:pPr>
        <w:widowControl/>
        <w:suppressAutoHyphens/>
        <w:spacing w:line="240" w:lineRule="auto"/>
        <w:ind w:left="284" w:hanging="284"/>
        <w:jc w:val="both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>1</w:t>
      </w:r>
      <w:r>
        <w:rPr>
          <w:rStyle w:val="24"/>
          <w:b w:val="0"/>
          <w:color w:val="000000"/>
          <w:sz w:val="22"/>
          <w:szCs w:val="22"/>
        </w:rPr>
        <w:t>2</w:t>
      </w:r>
      <w:r w:rsidRPr="00ED24E2">
        <w:rPr>
          <w:rStyle w:val="24"/>
          <w:b w:val="0"/>
          <w:color w:val="000000"/>
          <w:sz w:val="22"/>
          <w:szCs w:val="22"/>
        </w:rPr>
        <w:t xml:space="preserve">. </w:t>
      </w:r>
      <w:r w:rsidRPr="00E971B6">
        <w:rPr>
          <w:rStyle w:val="24"/>
          <w:b w:val="0"/>
          <w:sz w:val="22"/>
          <w:szCs w:val="22"/>
        </w:rPr>
        <w:t>Команда</w:t>
      </w:r>
      <w:r>
        <w:rPr>
          <w:rStyle w:val="24"/>
          <w:b w:val="0"/>
          <w:color w:val="000000"/>
          <w:sz w:val="22"/>
          <w:szCs w:val="22"/>
        </w:rPr>
        <w:t xml:space="preserve"> «Избранное» панели инструментов</w:t>
      </w:r>
      <w:r w:rsidRPr="00ED24E2">
        <w:rPr>
          <w:rStyle w:val="24"/>
          <w:b w:val="0"/>
          <w:color w:val="000000"/>
          <w:sz w:val="22"/>
          <w:szCs w:val="22"/>
        </w:rPr>
        <w:t>:</w:t>
      </w:r>
    </w:p>
    <w:p w14:paraId="38ADCD08" w14:textId="77777777" w:rsidR="00E971B6" w:rsidRPr="00ED24E2" w:rsidRDefault="00E971B6" w:rsidP="00E971B6">
      <w:pPr>
        <w:widowControl/>
        <w:suppressAutoHyphens/>
        <w:spacing w:line="240" w:lineRule="auto"/>
        <w:ind w:firstLine="0"/>
        <w:jc w:val="center"/>
        <w:rPr>
          <w:rStyle w:val="24"/>
          <w:b w:val="0"/>
          <w:color w:val="000000"/>
          <w:sz w:val="22"/>
          <w:szCs w:val="22"/>
        </w:rPr>
      </w:pPr>
      <w:r w:rsidRPr="004B7726">
        <w:rPr>
          <w:rStyle w:val="24"/>
          <w:b w:val="0"/>
          <w:noProof/>
          <w:color w:val="000000"/>
          <w:sz w:val="22"/>
          <w:szCs w:val="22"/>
          <w:lang w:eastAsia="ru-RU"/>
        </w:rPr>
        <w:drawing>
          <wp:inline distT="0" distB="0" distL="0" distR="0" wp14:anchorId="53990304" wp14:editId="0392B392">
            <wp:extent cx="3653644" cy="2255698"/>
            <wp:effectExtent l="0" t="0" r="4445" b="0"/>
            <wp:docPr id="703338016" name="Рисунок 1" descr="Изображение выглядит как текст, снимок экрана, число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338016" name="Рисунок 1" descr="Изображение выглядит как текст, снимок экрана, число, программное обеспечение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4442" cy="226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F7E79" w14:textId="77777777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а. Добавляет ссылки на команды и данные в список избранных</w:t>
      </w:r>
    </w:p>
    <w:p w14:paraId="47C3EE9A" w14:textId="77777777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E971B6">
        <w:rPr>
          <w:rStyle w:val="24"/>
          <w:bCs w:val="0"/>
          <w:sz w:val="22"/>
          <w:szCs w:val="22"/>
        </w:rPr>
        <w:t>б. Открывает ссылки на команды и данные, которые были добавлены пользователем в список избранных</w:t>
      </w:r>
    </w:p>
    <w:p w14:paraId="42A57385" w14:textId="77777777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в. В зависимости от ситуации, либо открывает список избранных, либо добавляет ссылки на команды и данные в список избранных.</w:t>
      </w:r>
    </w:p>
    <w:p w14:paraId="604D8C88" w14:textId="36456DF6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>
        <w:rPr>
          <w:rStyle w:val="24"/>
          <w:b w:val="0"/>
          <w:sz w:val="22"/>
          <w:szCs w:val="22"/>
        </w:rPr>
        <w:t>г</w:t>
      </w:r>
      <w:r w:rsidRPr="00E971B6">
        <w:rPr>
          <w:rStyle w:val="24"/>
          <w:b w:val="0"/>
          <w:sz w:val="22"/>
          <w:szCs w:val="22"/>
        </w:rPr>
        <w:t>. Открывает ссылки на ранее открытые формы, упорядоченные по времени открытия.</w:t>
      </w:r>
    </w:p>
    <w:p w14:paraId="38A2011C" w14:textId="77777777" w:rsidR="00E971B6" w:rsidRDefault="00E971B6" w:rsidP="00E971B6">
      <w:pPr>
        <w:widowControl/>
        <w:suppressAutoHyphens/>
        <w:spacing w:line="240" w:lineRule="auto"/>
        <w:ind w:firstLine="0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lastRenderedPageBreak/>
        <w:t>1</w:t>
      </w:r>
      <w:r>
        <w:rPr>
          <w:rStyle w:val="24"/>
          <w:b w:val="0"/>
          <w:color w:val="000000"/>
          <w:sz w:val="22"/>
          <w:szCs w:val="22"/>
        </w:rPr>
        <w:t>3</w:t>
      </w:r>
      <w:r w:rsidRPr="00ED24E2">
        <w:rPr>
          <w:rStyle w:val="24"/>
          <w:b w:val="0"/>
          <w:color w:val="000000"/>
          <w:sz w:val="22"/>
          <w:szCs w:val="22"/>
        </w:rPr>
        <w:t xml:space="preserve">. </w:t>
      </w:r>
      <w:r>
        <w:rPr>
          <w:rStyle w:val="24"/>
          <w:b w:val="0"/>
          <w:color w:val="000000"/>
          <w:sz w:val="22"/>
          <w:szCs w:val="22"/>
        </w:rPr>
        <w:t>Выделенная на рисунке область называется:</w:t>
      </w:r>
    </w:p>
    <w:p w14:paraId="3A115049" w14:textId="77777777" w:rsidR="00E971B6" w:rsidRPr="00ED24E2" w:rsidRDefault="00E971B6" w:rsidP="00E971B6">
      <w:pPr>
        <w:widowControl/>
        <w:suppressAutoHyphens/>
        <w:spacing w:line="240" w:lineRule="auto"/>
        <w:ind w:firstLine="0"/>
        <w:jc w:val="center"/>
        <w:rPr>
          <w:rStyle w:val="24"/>
          <w:b w:val="0"/>
          <w:color w:val="000000"/>
          <w:sz w:val="22"/>
          <w:szCs w:val="22"/>
        </w:rPr>
      </w:pPr>
      <w:r w:rsidRPr="004B7726">
        <w:rPr>
          <w:rStyle w:val="24"/>
          <w:b w:val="0"/>
          <w:noProof/>
          <w:color w:val="000000"/>
          <w:sz w:val="22"/>
          <w:szCs w:val="22"/>
          <w:lang w:eastAsia="ru-RU"/>
        </w:rPr>
        <w:drawing>
          <wp:inline distT="0" distB="0" distL="0" distR="0" wp14:anchorId="454D5215" wp14:editId="4109EF58">
            <wp:extent cx="3938202" cy="2204871"/>
            <wp:effectExtent l="0" t="0" r="5715" b="5080"/>
            <wp:docPr id="164346784" name="Рисунок 1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46784" name="Рисунок 1" descr="Изображение выглядит как текст, снимок экрана, программное обеспечение, веб-страница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0258" cy="221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1D470" w14:textId="77777777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а. Панель функций</w:t>
      </w:r>
    </w:p>
    <w:p w14:paraId="097FB750" w14:textId="77777777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б. Панель разделов</w:t>
      </w:r>
    </w:p>
    <w:p w14:paraId="03A83DC0" w14:textId="77777777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E971B6">
        <w:rPr>
          <w:rStyle w:val="24"/>
          <w:bCs w:val="0"/>
          <w:sz w:val="22"/>
          <w:szCs w:val="22"/>
        </w:rPr>
        <w:t>в. Область команд, навигации и действий</w:t>
      </w:r>
    </w:p>
    <w:p w14:paraId="68559F60" w14:textId="77777777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г. Панель инструментов</w:t>
      </w:r>
    </w:p>
    <w:p w14:paraId="37D021A8" w14:textId="77777777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д. Главное меню</w:t>
      </w:r>
    </w:p>
    <w:p w14:paraId="3710CF07" w14:textId="77777777" w:rsidR="00E971B6" w:rsidRDefault="00E971B6" w:rsidP="00E971B6">
      <w:pPr>
        <w:widowControl/>
        <w:suppressAutoHyphens/>
        <w:spacing w:line="240" w:lineRule="auto"/>
        <w:ind w:firstLine="0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>1</w:t>
      </w:r>
      <w:r>
        <w:rPr>
          <w:rStyle w:val="24"/>
          <w:b w:val="0"/>
          <w:color w:val="000000"/>
          <w:sz w:val="22"/>
          <w:szCs w:val="22"/>
        </w:rPr>
        <w:t>4</w:t>
      </w:r>
      <w:r w:rsidRPr="00ED24E2">
        <w:rPr>
          <w:rStyle w:val="24"/>
          <w:b w:val="0"/>
          <w:color w:val="000000"/>
          <w:sz w:val="22"/>
          <w:szCs w:val="22"/>
        </w:rPr>
        <w:t xml:space="preserve">. </w:t>
      </w:r>
      <w:r>
        <w:rPr>
          <w:rStyle w:val="24"/>
          <w:b w:val="0"/>
          <w:color w:val="000000"/>
          <w:sz w:val="22"/>
          <w:szCs w:val="22"/>
        </w:rPr>
        <w:t>Выделенная на рисунке область называется</w:t>
      </w:r>
      <w:r w:rsidRPr="00ED24E2">
        <w:rPr>
          <w:rStyle w:val="24"/>
          <w:b w:val="0"/>
          <w:color w:val="000000"/>
          <w:sz w:val="22"/>
          <w:szCs w:val="22"/>
        </w:rPr>
        <w:t>:</w:t>
      </w:r>
    </w:p>
    <w:p w14:paraId="1AE31E08" w14:textId="77777777" w:rsidR="00E971B6" w:rsidRPr="00ED24E2" w:rsidRDefault="00E971B6" w:rsidP="00E971B6">
      <w:pPr>
        <w:widowControl/>
        <w:suppressAutoHyphens/>
        <w:spacing w:line="240" w:lineRule="auto"/>
        <w:ind w:firstLine="0"/>
        <w:jc w:val="center"/>
        <w:rPr>
          <w:rStyle w:val="24"/>
          <w:b w:val="0"/>
          <w:color w:val="000000"/>
          <w:sz w:val="22"/>
          <w:szCs w:val="22"/>
        </w:rPr>
      </w:pPr>
      <w:r w:rsidRPr="004B7726">
        <w:rPr>
          <w:rStyle w:val="24"/>
          <w:b w:val="0"/>
          <w:noProof/>
          <w:color w:val="000000"/>
          <w:sz w:val="22"/>
          <w:szCs w:val="22"/>
          <w:lang w:eastAsia="ru-RU"/>
        </w:rPr>
        <w:drawing>
          <wp:inline distT="0" distB="0" distL="0" distR="0" wp14:anchorId="7CC5B53D" wp14:editId="78FDFCF1">
            <wp:extent cx="3803431" cy="2167233"/>
            <wp:effectExtent l="0" t="0" r="6985" b="5080"/>
            <wp:docPr id="830196569" name="Рисунок 1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196569" name="Рисунок 1" descr="Изображение выглядит как текст, снимок экрана, программное обеспечение, веб-страница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6586" cy="217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3CE42" w14:textId="77777777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а. Панель функций</w:t>
      </w:r>
    </w:p>
    <w:p w14:paraId="2B0C7A0B" w14:textId="77777777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б. Панель задач</w:t>
      </w:r>
    </w:p>
    <w:p w14:paraId="18B2B717" w14:textId="77777777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в. Панель разделов</w:t>
      </w:r>
    </w:p>
    <w:p w14:paraId="1B269E96" w14:textId="77777777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E971B6">
        <w:rPr>
          <w:rStyle w:val="24"/>
          <w:bCs w:val="0"/>
          <w:sz w:val="22"/>
          <w:szCs w:val="22"/>
        </w:rPr>
        <w:t>г. Панель инструментов</w:t>
      </w:r>
    </w:p>
    <w:p w14:paraId="6790AC64" w14:textId="77777777" w:rsidR="00E971B6" w:rsidRPr="00ED24E2" w:rsidRDefault="00E971B6" w:rsidP="00E971B6">
      <w:pPr>
        <w:widowControl/>
        <w:suppressAutoHyphens/>
        <w:spacing w:line="240" w:lineRule="auto"/>
        <w:ind w:firstLine="0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>1</w:t>
      </w:r>
      <w:r>
        <w:rPr>
          <w:rStyle w:val="24"/>
          <w:b w:val="0"/>
          <w:color w:val="000000"/>
          <w:sz w:val="22"/>
          <w:szCs w:val="22"/>
        </w:rPr>
        <w:t>5</w:t>
      </w:r>
      <w:r w:rsidRPr="00ED24E2">
        <w:rPr>
          <w:rStyle w:val="24"/>
          <w:b w:val="0"/>
          <w:color w:val="000000"/>
          <w:sz w:val="22"/>
          <w:szCs w:val="22"/>
        </w:rPr>
        <w:t xml:space="preserve">. </w:t>
      </w:r>
      <w:r>
        <w:rPr>
          <w:rStyle w:val="24"/>
          <w:b w:val="0"/>
          <w:color w:val="000000"/>
          <w:sz w:val="22"/>
          <w:szCs w:val="22"/>
        </w:rPr>
        <w:t>В программе «1С: Бухгалтерия 8» допустимы следующие операции со списками</w:t>
      </w:r>
      <w:r w:rsidRPr="00ED24E2">
        <w:rPr>
          <w:rStyle w:val="24"/>
          <w:b w:val="0"/>
          <w:color w:val="000000"/>
          <w:sz w:val="22"/>
          <w:szCs w:val="22"/>
        </w:rPr>
        <w:t>:</w:t>
      </w:r>
    </w:p>
    <w:p w14:paraId="343261AE" w14:textId="77777777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а. Сортировка</w:t>
      </w:r>
    </w:p>
    <w:p w14:paraId="0BDA1287" w14:textId="77777777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б. Отбор</w:t>
      </w:r>
    </w:p>
    <w:p w14:paraId="48056F01" w14:textId="77777777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в. Поиск</w:t>
      </w:r>
    </w:p>
    <w:p w14:paraId="1380486A" w14:textId="77777777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г. Группировка</w:t>
      </w:r>
    </w:p>
    <w:p w14:paraId="3B66D630" w14:textId="77777777"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E971B6">
        <w:rPr>
          <w:rStyle w:val="24"/>
          <w:bCs w:val="0"/>
          <w:sz w:val="22"/>
          <w:szCs w:val="22"/>
        </w:rPr>
        <w:t>д. Все перечисленные</w:t>
      </w:r>
    </w:p>
    <w:p w14:paraId="01E986C8" w14:textId="77777777" w:rsidR="00E971B6" w:rsidRDefault="00E971B6" w:rsidP="00446E1C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</w:p>
    <w:p w14:paraId="6A33EF34" w14:textId="77777777" w:rsidR="00EC1383" w:rsidRPr="00446E1C" w:rsidRDefault="00EC1383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  <w:r w:rsidRPr="00446E1C">
        <w:rPr>
          <w:b/>
          <w:i/>
          <w:sz w:val="22"/>
          <w:szCs w:val="22"/>
        </w:rPr>
        <w:t>б) типовые тестовые вопросы открытого типа:</w:t>
      </w:r>
    </w:p>
    <w:p w14:paraId="2AD6497C" w14:textId="77777777" w:rsidR="00C82755" w:rsidRPr="00446E1C" w:rsidRDefault="00C82755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</w:p>
    <w:p w14:paraId="0E3FA6D7" w14:textId="6B155406" w:rsidR="00EC1383" w:rsidRPr="00446E1C" w:rsidRDefault="00EC1383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1.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«1С:Бухгалтерия 8» имеются пользовательские средства для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Pr="00446E1C">
        <w:rPr>
          <w:rStyle w:val="24"/>
          <w:b w:val="0"/>
          <w:sz w:val="22"/>
          <w:szCs w:val="22"/>
        </w:rPr>
        <w:t>настройки отображения колонок в формах для _______________________</w:t>
      </w:r>
    </w:p>
    <w:p w14:paraId="3AF041C0" w14:textId="77777777" w:rsidR="00EC1383" w:rsidRPr="00446E1C" w:rsidRDefault="00EC1383" w:rsidP="00446E1C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Ответ: списков, журналов, документов и элементов справочника.</w:t>
      </w:r>
    </w:p>
    <w:p w14:paraId="0327E99E" w14:textId="7E14C316" w:rsidR="00EC1383" w:rsidRPr="00446E1C" w:rsidRDefault="00EC1383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2.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«1С:Бухгалтерия 8» для выделенной в списке группы объектов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Pr="00446E1C">
        <w:rPr>
          <w:rStyle w:val="24"/>
          <w:b w:val="0"/>
          <w:sz w:val="22"/>
          <w:szCs w:val="22"/>
        </w:rPr>
        <w:t>можно выполнить команды: _____________________</w:t>
      </w:r>
    </w:p>
    <w:p w14:paraId="2D39F790" w14:textId="77777777" w:rsidR="00EC1383" w:rsidRPr="00446E1C" w:rsidRDefault="00EC1383" w:rsidP="00446E1C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Ответ: «Провести», «Отмена проведения», «Пометить на удаление/снять пометку»</w:t>
      </w:r>
    </w:p>
    <w:p w14:paraId="2A509FA3" w14:textId="77777777" w:rsidR="00EC1383" w:rsidRPr="00446E1C" w:rsidRDefault="00EC1383" w:rsidP="00446E1C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 w:rsidRPr="00446E1C">
        <w:rPr>
          <w:sz w:val="22"/>
          <w:szCs w:val="22"/>
        </w:rPr>
        <w:t>3. В программе «1С:Бухгалтерия 8» список «Активные пользователи», формируемый средствами администрирования, содержит ______________________</w:t>
      </w:r>
    </w:p>
    <w:p w14:paraId="7208FA8A" w14:textId="77777777" w:rsidR="00EC1383" w:rsidRPr="00446E1C" w:rsidRDefault="00EC1383" w:rsidP="00446E1C">
      <w:pPr>
        <w:pStyle w:val="ab"/>
        <w:tabs>
          <w:tab w:val="left" w:pos="422"/>
        </w:tabs>
        <w:ind w:firstLine="709"/>
        <w:jc w:val="both"/>
        <w:rPr>
          <w:b/>
          <w:bCs/>
          <w:sz w:val="22"/>
          <w:szCs w:val="22"/>
        </w:rPr>
      </w:pPr>
      <w:r w:rsidRPr="00446E1C">
        <w:rPr>
          <w:b/>
          <w:bCs/>
          <w:sz w:val="22"/>
          <w:szCs w:val="22"/>
        </w:rPr>
        <w:t>Ответ: список пользователей, подключенных в настоящий момент к информационной базе.</w:t>
      </w:r>
    </w:p>
    <w:p w14:paraId="26DC2893" w14:textId="77777777" w:rsidR="00EC1383" w:rsidRPr="00446E1C" w:rsidRDefault="00EC1383" w:rsidP="00446E1C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 w:rsidRPr="00446E1C">
        <w:rPr>
          <w:sz w:val="22"/>
          <w:szCs w:val="22"/>
        </w:rPr>
        <w:lastRenderedPageBreak/>
        <w:t>4. Кнопка «Конфигуратор» служит ____________________________</w:t>
      </w:r>
    </w:p>
    <w:p w14:paraId="670D63C5" w14:textId="77777777" w:rsidR="00EC1383" w:rsidRPr="00446E1C" w:rsidRDefault="00EC1383" w:rsidP="00446E1C">
      <w:pPr>
        <w:pStyle w:val="ab"/>
        <w:tabs>
          <w:tab w:val="left" w:pos="422"/>
        </w:tabs>
        <w:ind w:firstLine="709"/>
        <w:jc w:val="both"/>
        <w:rPr>
          <w:b/>
          <w:bCs/>
          <w:sz w:val="22"/>
          <w:szCs w:val="22"/>
        </w:rPr>
      </w:pPr>
      <w:r w:rsidRPr="00446E1C">
        <w:rPr>
          <w:b/>
          <w:bCs/>
          <w:sz w:val="22"/>
          <w:szCs w:val="22"/>
        </w:rPr>
        <w:t>Ответ: для запуска программы в режиме конфигурирования</w:t>
      </w:r>
    </w:p>
    <w:p w14:paraId="6F3CC288" w14:textId="77777777" w:rsidR="00EC1383" w:rsidRPr="00446E1C" w:rsidRDefault="00EC1383" w:rsidP="00446E1C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 w:rsidRPr="00446E1C">
        <w:rPr>
          <w:sz w:val="22"/>
          <w:szCs w:val="22"/>
        </w:rPr>
        <w:t>5. В программе «1С:Бухгалтерия 8» отчеты раздела «Отчеты руководителя» позволяют получить информацию ____________________________________</w:t>
      </w:r>
    </w:p>
    <w:p w14:paraId="08FFDB03" w14:textId="77777777" w:rsidR="00EC1383" w:rsidRPr="00446E1C" w:rsidRDefault="00EC1383" w:rsidP="00E971B6">
      <w:pPr>
        <w:suppressAutoHyphens/>
        <w:spacing w:line="240" w:lineRule="auto"/>
        <w:ind w:firstLine="709"/>
        <w:jc w:val="both"/>
        <w:rPr>
          <w:b/>
          <w:bCs/>
          <w:sz w:val="22"/>
          <w:szCs w:val="22"/>
        </w:rPr>
      </w:pPr>
      <w:r w:rsidRPr="00446E1C">
        <w:rPr>
          <w:b/>
          <w:bCs/>
          <w:sz w:val="22"/>
          <w:szCs w:val="22"/>
        </w:rPr>
        <w:t>Ответ: о прибылях (убытках) по основным видам деятельности, о поступлениях и расходах денежных средств, о продажах по видам деятельности организации.</w:t>
      </w:r>
    </w:p>
    <w:p w14:paraId="1F89A5CA" w14:textId="77777777" w:rsidR="00E971B6" w:rsidRPr="00E971B6" w:rsidRDefault="00E971B6" w:rsidP="00E971B6">
      <w:pPr>
        <w:widowControl/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E971B6">
        <w:rPr>
          <w:sz w:val="22"/>
          <w:szCs w:val="22"/>
        </w:rPr>
        <w:t xml:space="preserve">6. </w:t>
      </w:r>
      <w:r w:rsidRPr="00E971B6">
        <w:t>Выделенная</w:t>
      </w:r>
      <w:r w:rsidRPr="00E971B6">
        <w:rPr>
          <w:sz w:val="22"/>
          <w:szCs w:val="22"/>
        </w:rPr>
        <w:t xml:space="preserve"> на рисунке область называется_______________</w:t>
      </w:r>
    </w:p>
    <w:p w14:paraId="7EA9F339" w14:textId="77777777" w:rsidR="00E971B6" w:rsidRDefault="00E971B6" w:rsidP="00E971B6">
      <w:pPr>
        <w:suppressAutoHyphens/>
        <w:ind w:firstLine="0"/>
        <w:jc w:val="center"/>
        <w:rPr>
          <w:sz w:val="22"/>
          <w:szCs w:val="22"/>
        </w:rPr>
      </w:pPr>
      <w:r w:rsidRPr="004B7726">
        <w:rPr>
          <w:noProof/>
          <w:sz w:val="22"/>
          <w:szCs w:val="22"/>
          <w:lang w:eastAsia="ru-RU"/>
        </w:rPr>
        <w:drawing>
          <wp:inline distT="0" distB="0" distL="0" distR="0" wp14:anchorId="1BFE4028" wp14:editId="0E708538">
            <wp:extent cx="4822210" cy="2819400"/>
            <wp:effectExtent l="0" t="0" r="0" b="0"/>
            <wp:docPr id="1899942722" name="Рисунок 1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942722" name="Рисунок 1" descr="Изображение выглядит как текст, снимок экрана, программное обеспечение, веб-страница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7860" cy="282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4BE6D" w14:textId="77777777" w:rsidR="00E971B6" w:rsidRDefault="00E971B6" w:rsidP="00E971B6">
      <w:pPr>
        <w:suppressAutoHyphens/>
        <w:spacing w:line="240" w:lineRule="auto"/>
        <w:ind w:firstLine="709"/>
        <w:jc w:val="both"/>
        <w:rPr>
          <w:b/>
          <w:bCs/>
          <w:sz w:val="22"/>
          <w:szCs w:val="22"/>
        </w:rPr>
      </w:pPr>
      <w:r w:rsidRPr="004B7726">
        <w:rPr>
          <w:b/>
          <w:bCs/>
          <w:sz w:val="22"/>
          <w:szCs w:val="22"/>
        </w:rPr>
        <w:t>Ответ:</w:t>
      </w:r>
      <w:r>
        <w:rPr>
          <w:b/>
          <w:bCs/>
          <w:sz w:val="22"/>
          <w:szCs w:val="22"/>
        </w:rPr>
        <w:t xml:space="preserve"> панель разделов</w:t>
      </w:r>
    </w:p>
    <w:p w14:paraId="3ACCB61D" w14:textId="77777777" w:rsidR="00E971B6" w:rsidRDefault="00E971B6" w:rsidP="00E971B6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7. Основной (рекомендуемый) интерфейс «1С: Бухгалтерии 8» называется____________</w:t>
      </w:r>
    </w:p>
    <w:p w14:paraId="5A735252" w14:textId="77777777" w:rsidR="00E971B6" w:rsidRDefault="00E971B6" w:rsidP="00E971B6">
      <w:pPr>
        <w:suppressAutoHyphens/>
        <w:spacing w:line="240" w:lineRule="auto"/>
        <w:ind w:firstLine="709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Ответ: «Такси».</w:t>
      </w:r>
    </w:p>
    <w:p w14:paraId="077C4969" w14:textId="77777777" w:rsidR="00E971B6" w:rsidRDefault="00E971B6" w:rsidP="00E971B6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8. Если в Плане счетов для субконто некоторого счета установлен признак «Только обороты», то данное субконто____________________</w:t>
      </w:r>
    </w:p>
    <w:p w14:paraId="4618F2BF" w14:textId="77777777" w:rsidR="00E971B6" w:rsidRDefault="00E971B6" w:rsidP="00E971B6">
      <w:pPr>
        <w:suppressAutoHyphens/>
        <w:spacing w:line="240" w:lineRule="auto"/>
        <w:ind w:firstLine="709"/>
        <w:jc w:val="both"/>
        <w:rPr>
          <w:b/>
          <w:bCs/>
          <w:sz w:val="22"/>
          <w:szCs w:val="22"/>
        </w:rPr>
      </w:pPr>
      <w:r w:rsidRPr="001760B1">
        <w:rPr>
          <w:b/>
          <w:bCs/>
          <w:sz w:val="22"/>
          <w:szCs w:val="22"/>
        </w:rPr>
        <w:t>Ответ:</w:t>
      </w:r>
      <w:r>
        <w:rPr>
          <w:b/>
          <w:bCs/>
          <w:sz w:val="22"/>
          <w:szCs w:val="22"/>
        </w:rPr>
        <w:t xml:space="preserve"> не имеет начального и конечного сальдо</w:t>
      </w:r>
    </w:p>
    <w:p w14:paraId="24C6A973" w14:textId="77777777" w:rsidR="00E971B6" w:rsidRDefault="00E971B6" w:rsidP="00E971B6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9. В плане счетов программы «1С: Бухгалтерия 8» для счетов предусмотрены признаки_______________</w:t>
      </w:r>
    </w:p>
    <w:p w14:paraId="745F65A2" w14:textId="77777777" w:rsidR="00E971B6" w:rsidRDefault="00E971B6" w:rsidP="00E971B6">
      <w:pPr>
        <w:suppressAutoHyphens/>
        <w:spacing w:line="240" w:lineRule="auto"/>
        <w:ind w:firstLine="709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Ответ: активный, пассивный и активно-пассивный.</w:t>
      </w:r>
    </w:p>
    <w:p w14:paraId="2730A7B2" w14:textId="77777777" w:rsidR="00E971B6" w:rsidRDefault="00E971B6" w:rsidP="00E971B6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10. В программе «1С: Бухгалтерия 8» по каждому счету может вестись аналитический учет с использованием скольких субконто?_________</w:t>
      </w:r>
    </w:p>
    <w:p w14:paraId="109E17A8" w14:textId="77777777" w:rsidR="00E971B6" w:rsidRPr="001760B1" w:rsidRDefault="00E971B6" w:rsidP="00E971B6">
      <w:pPr>
        <w:suppressAutoHyphens/>
        <w:spacing w:line="240" w:lineRule="auto"/>
        <w:ind w:firstLine="709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Ответ: не более трех видов субконто.</w:t>
      </w:r>
    </w:p>
    <w:p w14:paraId="6187530B" w14:textId="77777777" w:rsidR="00E971B6" w:rsidRPr="00446E1C" w:rsidRDefault="00E971B6" w:rsidP="00446E1C">
      <w:pPr>
        <w:suppressAutoHyphens/>
        <w:spacing w:line="240" w:lineRule="auto"/>
        <w:ind w:firstLine="709"/>
        <w:jc w:val="both"/>
        <w:rPr>
          <w:b/>
          <w:bCs/>
          <w:sz w:val="22"/>
          <w:szCs w:val="22"/>
        </w:rPr>
      </w:pPr>
    </w:p>
    <w:p w14:paraId="3F0DB71B" w14:textId="77777777" w:rsidR="00EC1383" w:rsidRPr="00446E1C" w:rsidRDefault="00EC1383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  <w:r w:rsidRPr="00446E1C">
        <w:rPr>
          <w:b/>
          <w:i/>
          <w:sz w:val="22"/>
          <w:szCs w:val="22"/>
        </w:rPr>
        <w:t>в) типовые практические задания:</w:t>
      </w:r>
    </w:p>
    <w:p w14:paraId="7D8D2178" w14:textId="77777777" w:rsidR="00C82755" w:rsidRPr="00446E1C" w:rsidRDefault="00C82755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</w:p>
    <w:p w14:paraId="0C364DEB" w14:textId="77777777" w:rsidR="00EC1383" w:rsidRPr="00446E1C" w:rsidRDefault="00EC1383" w:rsidP="00446E1C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1. </w:t>
      </w:r>
      <w:r w:rsidRPr="00446E1C">
        <w:rPr>
          <w:sz w:val="22"/>
          <w:szCs w:val="22"/>
        </w:rPr>
        <w:t>Оформите документы, по формированию и оплате уставного капитала общества. Отразите факты хозяйственной деятельности (жизни) общества декабрем прошлого года.</w:t>
      </w:r>
    </w:p>
    <w:p w14:paraId="1A57F250" w14:textId="77777777" w:rsidR="00EC1383" w:rsidRPr="00446E1C" w:rsidRDefault="00EC1383" w:rsidP="00446E1C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>Задание 2.</w:t>
      </w:r>
      <w:r w:rsidRPr="00446E1C">
        <w:rPr>
          <w:sz w:val="22"/>
          <w:szCs w:val="22"/>
        </w:rPr>
        <w:t xml:space="preserve"> Заключен кредитный договор на два года со Сбербанком России РФ на сумму 800 000 руб. Отразите в информационной базе 1С получение данных средств.</w:t>
      </w:r>
    </w:p>
    <w:p w14:paraId="3AF7948B" w14:textId="77777777" w:rsidR="00EC1383" w:rsidRPr="00446E1C" w:rsidRDefault="00EC1383" w:rsidP="00446E1C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>Задание 3.</w:t>
      </w:r>
      <w:r w:rsidRPr="00446E1C">
        <w:rPr>
          <w:sz w:val="22"/>
          <w:szCs w:val="22"/>
        </w:rPr>
        <w:t xml:space="preserve"> Проанализируйте отчеты: Оборотно - сальдовую ведомость (ОСВ по счету; карточка счета; анализ счета; обороты счета по месяцам, по дням).</w:t>
      </w:r>
    </w:p>
    <w:p w14:paraId="470A7C27" w14:textId="77777777" w:rsidR="00EC1383" w:rsidRPr="00446E1C" w:rsidRDefault="00EC1383" w:rsidP="00446E1C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>Задание 4.</w:t>
      </w:r>
      <w:r w:rsidRPr="00446E1C">
        <w:rPr>
          <w:sz w:val="22"/>
          <w:szCs w:val="22"/>
        </w:rPr>
        <w:t xml:space="preserve"> Проанализируйте Журнал операций, Журнал проводок, Кассовая книга (КО-5), Кассовые документы. Лимит кассы 0 р. Оформите инкассацию денежных средств.</w:t>
      </w:r>
    </w:p>
    <w:p w14:paraId="7849ADF8" w14:textId="7BCEE7F8" w:rsidR="00EC1383" w:rsidRPr="00446E1C" w:rsidRDefault="00EC1383" w:rsidP="00E971B6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>Задание 5.</w:t>
      </w:r>
      <w:r w:rsidRPr="00446E1C">
        <w:rPr>
          <w:sz w:val="22"/>
          <w:szCs w:val="22"/>
        </w:rPr>
        <w:t xml:space="preserve"> Заключен кредитный договор на шесть месяцев со Сбербанком России РФ на сумму 200 000 руб. Отразите в информационной базе 1С получение данных средств.</w:t>
      </w:r>
    </w:p>
    <w:p w14:paraId="1737B1E1" w14:textId="77777777" w:rsidR="00E971B6" w:rsidRDefault="00E971B6" w:rsidP="00E971B6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0F4F0F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6</w:t>
      </w:r>
      <w:r w:rsidRPr="000F4F0F">
        <w:rPr>
          <w:b/>
          <w:bCs/>
          <w:sz w:val="22"/>
          <w:szCs w:val="22"/>
        </w:rPr>
        <w:t>.</w:t>
      </w:r>
      <w:r w:rsidRPr="000F4F0F">
        <w:rPr>
          <w:sz w:val="22"/>
          <w:szCs w:val="22"/>
        </w:rPr>
        <w:t xml:space="preserve"> </w:t>
      </w:r>
      <w:r>
        <w:rPr>
          <w:sz w:val="22"/>
          <w:szCs w:val="22"/>
        </w:rPr>
        <w:t>Создайте новую организацию, введя следующие реквизиты предприятия «МАРИНА»:</w:t>
      </w:r>
    </w:p>
    <w:p w14:paraId="4EAFBC7C" w14:textId="77777777" w:rsidR="00E971B6" w:rsidRDefault="00E971B6" w:rsidP="00E971B6">
      <w:pPr>
        <w:suppressAutoHyphens/>
        <w:spacing w:line="240" w:lineRule="auto"/>
        <w:ind w:firstLine="0"/>
        <w:jc w:val="both"/>
        <w:rPr>
          <w:sz w:val="22"/>
          <w:szCs w:val="22"/>
        </w:rPr>
      </w:pPr>
      <w:r w:rsidRPr="001760B1">
        <w:rPr>
          <w:noProof/>
          <w:sz w:val="22"/>
          <w:szCs w:val="22"/>
          <w:lang w:eastAsia="ru-RU"/>
        </w:rPr>
        <w:drawing>
          <wp:inline distT="0" distB="0" distL="0" distR="0" wp14:anchorId="4ECA317D" wp14:editId="79A4CF26">
            <wp:extent cx="5292090" cy="1556397"/>
            <wp:effectExtent l="0" t="0" r="3810" b="5715"/>
            <wp:docPr id="1232494506" name="Рисунок 1" descr="Изображение выглядит как текст, Шрифт, алгебра, ч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494506" name="Рисунок 1" descr="Изображение выглядит как текст, Шрифт, алгебра, чек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7721" cy="156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EC048" w14:textId="77777777" w:rsidR="00E971B6" w:rsidRDefault="00E971B6" w:rsidP="00E971B6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0F4F0F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7</w:t>
      </w:r>
      <w:r w:rsidRPr="000F4F0F">
        <w:rPr>
          <w:b/>
          <w:bCs/>
          <w:sz w:val="22"/>
          <w:szCs w:val="22"/>
        </w:rPr>
        <w:t>.</w:t>
      </w:r>
      <w:r w:rsidRPr="000F4F0F">
        <w:rPr>
          <w:sz w:val="22"/>
          <w:szCs w:val="22"/>
        </w:rPr>
        <w:t xml:space="preserve"> </w:t>
      </w:r>
      <w:r>
        <w:rPr>
          <w:sz w:val="22"/>
          <w:szCs w:val="22"/>
        </w:rPr>
        <w:t>Создайте три подразделения у организации «МАРИНА»: «Основное производство», «Торговый отдел», «Администрация»</w:t>
      </w:r>
      <w:r w:rsidRPr="000F4F0F">
        <w:rPr>
          <w:sz w:val="22"/>
          <w:szCs w:val="22"/>
        </w:rPr>
        <w:t>.</w:t>
      </w:r>
    </w:p>
    <w:p w14:paraId="6A835ED3" w14:textId="77777777" w:rsidR="00E971B6" w:rsidRDefault="00E971B6" w:rsidP="00E971B6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0F4F0F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8</w:t>
      </w:r>
      <w:r w:rsidRPr="000F4F0F">
        <w:rPr>
          <w:b/>
          <w:bCs/>
          <w:sz w:val="22"/>
          <w:szCs w:val="22"/>
        </w:rPr>
        <w:t>.</w:t>
      </w:r>
      <w:r w:rsidRPr="000F4F0F">
        <w:rPr>
          <w:sz w:val="22"/>
          <w:szCs w:val="22"/>
        </w:rPr>
        <w:t xml:space="preserve"> </w:t>
      </w:r>
      <w:r>
        <w:rPr>
          <w:sz w:val="22"/>
          <w:szCs w:val="22"/>
        </w:rPr>
        <w:t>Введите данные о следующих сотрудниках вашей организации</w:t>
      </w:r>
      <w:r w:rsidRPr="000F4F0F">
        <w:rPr>
          <w:sz w:val="22"/>
          <w:szCs w:val="22"/>
        </w:rPr>
        <w:t>.</w:t>
      </w:r>
    </w:p>
    <w:p w14:paraId="4CD9A83B" w14:textId="77777777" w:rsidR="00E971B6" w:rsidRDefault="00E971B6" w:rsidP="00E971B6">
      <w:pPr>
        <w:suppressAutoHyphens/>
        <w:spacing w:line="240" w:lineRule="auto"/>
        <w:ind w:firstLine="0"/>
        <w:jc w:val="both"/>
        <w:rPr>
          <w:sz w:val="22"/>
          <w:szCs w:val="22"/>
        </w:rPr>
      </w:pPr>
      <w:r w:rsidRPr="001760B1">
        <w:rPr>
          <w:noProof/>
          <w:sz w:val="22"/>
          <w:szCs w:val="22"/>
          <w:lang w:eastAsia="ru-RU"/>
        </w:rPr>
        <w:drawing>
          <wp:inline distT="0" distB="0" distL="0" distR="0" wp14:anchorId="5AA8DFBE" wp14:editId="4D288460">
            <wp:extent cx="5844444" cy="2880360"/>
            <wp:effectExtent l="0" t="0" r="4445" b="0"/>
            <wp:docPr id="7696421" name="Рисунок 1" descr="Изображение выглядит как текст, число, ч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421" name="Рисунок 1" descr="Изображение выглядит как текст, число, чек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5733" cy="289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7C8A2" w14:textId="77777777" w:rsidR="00E971B6" w:rsidRDefault="00E971B6" w:rsidP="00E971B6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0F4F0F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9</w:t>
      </w:r>
      <w:r w:rsidRPr="000F4F0F">
        <w:rPr>
          <w:b/>
          <w:bCs/>
          <w:sz w:val="22"/>
          <w:szCs w:val="22"/>
        </w:rPr>
        <w:t>.</w:t>
      </w:r>
      <w:r w:rsidRPr="000F4F0F">
        <w:rPr>
          <w:sz w:val="22"/>
          <w:szCs w:val="22"/>
        </w:rPr>
        <w:t xml:space="preserve"> </w:t>
      </w:r>
      <w:r>
        <w:rPr>
          <w:sz w:val="22"/>
          <w:szCs w:val="22"/>
        </w:rPr>
        <w:t>Введите новых контрагента в базу «1С: Бухгалтерия»</w:t>
      </w:r>
      <w:r w:rsidRPr="000F4F0F">
        <w:rPr>
          <w:sz w:val="22"/>
          <w:szCs w:val="22"/>
        </w:rPr>
        <w:t>.</w:t>
      </w:r>
    </w:p>
    <w:p w14:paraId="0C78C998" w14:textId="77777777" w:rsidR="00E971B6" w:rsidRDefault="00E971B6" w:rsidP="00E971B6">
      <w:pPr>
        <w:suppressAutoHyphens/>
        <w:spacing w:line="240" w:lineRule="auto"/>
        <w:ind w:firstLine="0"/>
        <w:jc w:val="both"/>
        <w:rPr>
          <w:sz w:val="22"/>
          <w:szCs w:val="22"/>
        </w:rPr>
      </w:pPr>
      <w:r w:rsidRPr="00907590">
        <w:rPr>
          <w:noProof/>
          <w:sz w:val="22"/>
          <w:szCs w:val="22"/>
          <w:lang w:eastAsia="ru-RU"/>
        </w:rPr>
        <w:drawing>
          <wp:inline distT="0" distB="0" distL="0" distR="0" wp14:anchorId="5C035E00" wp14:editId="760D06CA">
            <wp:extent cx="5307330" cy="1371940"/>
            <wp:effectExtent l="0" t="0" r="7620" b="0"/>
            <wp:docPr id="15731353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13531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4130" cy="137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A7E6D" w14:textId="77777777" w:rsidR="00E971B6" w:rsidRDefault="00E971B6" w:rsidP="00E971B6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0F4F0F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10</w:t>
      </w:r>
      <w:r w:rsidRPr="000F4F0F">
        <w:rPr>
          <w:b/>
          <w:bCs/>
          <w:sz w:val="22"/>
          <w:szCs w:val="22"/>
        </w:rPr>
        <w:t>.</w:t>
      </w:r>
      <w:r w:rsidRPr="000F4F0F">
        <w:rPr>
          <w:sz w:val="22"/>
          <w:szCs w:val="22"/>
        </w:rPr>
        <w:t xml:space="preserve"> </w:t>
      </w:r>
      <w:r>
        <w:rPr>
          <w:sz w:val="22"/>
          <w:szCs w:val="22"/>
        </w:rPr>
        <w:t>Заполните в базе «1С: Бухгалтерия» справочник «Номенклатура» необходимыми вам материалами</w:t>
      </w:r>
      <w:r w:rsidRPr="000F4F0F">
        <w:rPr>
          <w:sz w:val="22"/>
          <w:szCs w:val="22"/>
        </w:rPr>
        <w:t>.</w:t>
      </w:r>
    </w:p>
    <w:p w14:paraId="2930C389" w14:textId="77777777" w:rsidR="00E971B6" w:rsidRDefault="00E971B6" w:rsidP="00E971B6">
      <w:pPr>
        <w:suppressAutoHyphens/>
        <w:ind w:firstLine="0"/>
        <w:rPr>
          <w:sz w:val="22"/>
          <w:szCs w:val="22"/>
        </w:rPr>
      </w:pPr>
      <w:r w:rsidRPr="00907590">
        <w:rPr>
          <w:noProof/>
          <w:sz w:val="22"/>
          <w:szCs w:val="22"/>
          <w:lang w:eastAsia="ru-RU"/>
        </w:rPr>
        <w:drawing>
          <wp:inline distT="0" distB="0" distL="0" distR="0" wp14:anchorId="37EA00CF" wp14:editId="3EF5C82C">
            <wp:extent cx="6068508" cy="1437005"/>
            <wp:effectExtent l="0" t="0" r="8890" b="0"/>
            <wp:docPr id="1711080769" name="Рисунок 1" descr="Изображение выглядит как текст, Шрифт, число, ч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080769" name="Рисунок 1" descr="Изображение выглядит как текст, Шрифт, число, чек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32784" cy="145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08A3B" w14:textId="77777777" w:rsidR="00B3607A" w:rsidRPr="00446E1C" w:rsidRDefault="00B3607A" w:rsidP="00446E1C">
      <w:pPr>
        <w:suppressAutoHyphens/>
        <w:spacing w:line="240" w:lineRule="auto"/>
        <w:ind w:firstLine="709"/>
        <w:jc w:val="both"/>
        <w:rPr>
          <w:sz w:val="22"/>
          <w:szCs w:val="22"/>
        </w:rPr>
      </w:pPr>
    </w:p>
    <w:p w14:paraId="75B0BC5D" w14:textId="549CC3B5" w:rsidR="00B3607A" w:rsidRPr="00E971B6" w:rsidRDefault="006E550A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  <w:r w:rsidRPr="00E971B6">
        <w:rPr>
          <w:b/>
          <w:i/>
          <w:sz w:val="22"/>
          <w:szCs w:val="22"/>
        </w:rPr>
        <w:t>г</w:t>
      </w:r>
      <w:r w:rsidR="00C82755" w:rsidRPr="00E971B6">
        <w:rPr>
          <w:b/>
          <w:i/>
          <w:sz w:val="22"/>
          <w:szCs w:val="22"/>
        </w:rPr>
        <w:t>) т</w:t>
      </w:r>
      <w:r w:rsidR="00B3607A" w:rsidRPr="00E971B6">
        <w:rPr>
          <w:b/>
          <w:i/>
          <w:sz w:val="22"/>
          <w:szCs w:val="22"/>
        </w:rPr>
        <w:t>иповые теоретические вопросы:</w:t>
      </w:r>
    </w:p>
    <w:p w14:paraId="2A49E9D0" w14:textId="77777777" w:rsidR="00C82755" w:rsidRPr="00E971B6" w:rsidRDefault="00C82755" w:rsidP="00446E1C">
      <w:pPr>
        <w:widowControl/>
        <w:spacing w:line="240" w:lineRule="auto"/>
        <w:ind w:firstLine="709"/>
        <w:jc w:val="both"/>
        <w:rPr>
          <w:rStyle w:val="kursiv"/>
          <w:iCs/>
          <w:sz w:val="22"/>
          <w:szCs w:val="22"/>
        </w:rPr>
      </w:pPr>
    </w:p>
    <w:p w14:paraId="39F47B35" w14:textId="77777777" w:rsidR="004A2B8B" w:rsidRPr="00E971B6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1. Что такое система программ «1С:Предприятие»? Что такое конфигуратор и типовая конфигурация?</w:t>
      </w:r>
    </w:p>
    <w:p w14:paraId="732780D5" w14:textId="77777777" w:rsidR="004A2B8B" w:rsidRPr="00E971B6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2. Какие существуют режимы работы с программой «1С:Бухгалтерия» при использовании версии, установленной на локальном компьютере?</w:t>
      </w:r>
    </w:p>
    <w:p w14:paraId="4D8670C0" w14:textId="77777777" w:rsidR="004A2B8B" w:rsidRPr="00E971B6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3. Когда и каким образом определяется режим запуска программы «1С:Бухгалтерия»?</w:t>
      </w:r>
    </w:p>
    <w:p w14:paraId="39A05BE1" w14:textId="77777777" w:rsidR="004A2B8B" w:rsidRPr="00E971B6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4. Что понимается под технологией «облачных вычислений»?</w:t>
      </w:r>
    </w:p>
    <w:p w14:paraId="57F19051" w14:textId="77777777" w:rsidR="004A2B8B" w:rsidRPr="00E971B6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5. Какие программы фирмы 1С доступны в режиме облачных вычислений?</w:t>
      </w:r>
    </w:p>
    <w:p w14:paraId="693A5B80" w14:textId="77777777" w:rsidR="004A2B8B" w:rsidRPr="00E971B6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6. Каковы особенности использования программного обеспечения в режиме SaaS?</w:t>
      </w:r>
    </w:p>
    <w:p w14:paraId="7ED522CD" w14:textId="77777777" w:rsidR="004A2B8B" w:rsidRPr="00E971B6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7. Каковы преимущества использования программного обеспечения в качестве удаленного сервиса?</w:t>
      </w:r>
    </w:p>
    <w:p w14:paraId="51A5027D" w14:textId="77777777" w:rsidR="004A2B8B" w:rsidRPr="00E971B6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8. Какими правами могут обладать различные категории пользователей облачного сервиса?</w:t>
      </w:r>
    </w:p>
    <w:p w14:paraId="0FB49DF1" w14:textId="18CA5343" w:rsidR="004A2B8B" w:rsidRPr="00E971B6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9. Какие действия должен выполнить пользователь при начале работы с бухгалтерской программой:</w:t>
      </w:r>
    </w:p>
    <w:p w14:paraId="1F1BD2E9" w14:textId="77777777" w:rsidR="004A2B8B" w:rsidRPr="00E971B6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а) для вновь открываемой организации?</w:t>
      </w:r>
    </w:p>
    <w:p w14:paraId="0976FC81" w14:textId="77777777" w:rsidR="004A2B8B" w:rsidRPr="00E971B6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б) для существующей организации, переходящей на автоматизированное ведение учета в этой программе?</w:t>
      </w:r>
    </w:p>
    <w:p w14:paraId="34C19BC2" w14:textId="5186F52C" w:rsidR="004A2B8B" w:rsidRPr="00E971B6" w:rsidRDefault="004A2B8B" w:rsidP="00446E1C">
      <w:pPr>
        <w:widowControl/>
        <w:spacing w:line="240" w:lineRule="auto"/>
        <w:ind w:firstLine="709"/>
        <w:jc w:val="both"/>
        <w:rPr>
          <w:rStyle w:val="kursiv"/>
          <w:iCs/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10. Какие первоначальные настройки программы необходимо выполнить до начала ведения учета?</w:t>
      </w:r>
    </w:p>
    <w:p w14:paraId="07E20444" w14:textId="77777777" w:rsidR="00E971B6" w:rsidRPr="00E971B6" w:rsidRDefault="00E971B6" w:rsidP="00E971B6">
      <w:pPr>
        <w:widowControl/>
        <w:spacing w:line="240" w:lineRule="auto"/>
        <w:ind w:firstLine="709"/>
        <w:jc w:val="both"/>
        <w:rPr>
          <w:rStyle w:val="kursiv"/>
          <w:iCs/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11. Основные принципы построения системы "1С: Предприятие". Компоненты системы. Конфигуратор, отладчик, прикладная программа. Определение понятий «конфигурация», «метаданные», «данные». Соотношение понятий конфигурирования и использования конфигурации.</w:t>
      </w:r>
    </w:p>
    <w:p w14:paraId="04CA491F" w14:textId="77777777" w:rsidR="00E971B6" w:rsidRPr="00E971B6" w:rsidRDefault="00E971B6" w:rsidP="00E971B6">
      <w:pPr>
        <w:widowControl/>
        <w:spacing w:line="240" w:lineRule="auto"/>
        <w:ind w:firstLine="709"/>
        <w:jc w:val="both"/>
        <w:rPr>
          <w:rStyle w:val="kursiv"/>
          <w:iCs/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12. Понятия «Метаданные», «Объекты метаданных». Свойства объектов метаданных в зависимости от вида объекта. Назначение составных частей форм объектов метаданных для разных видов объектов.</w:t>
      </w:r>
    </w:p>
    <w:p w14:paraId="5F63E860" w14:textId="77777777" w:rsidR="00E971B6" w:rsidRPr="00E971B6" w:rsidRDefault="00E971B6" w:rsidP="00E971B6">
      <w:pPr>
        <w:widowControl/>
        <w:spacing w:line="240" w:lineRule="auto"/>
        <w:ind w:firstLine="709"/>
        <w:jc w:val="both"/>
        <w:rPr>
          <w:rStyle w:val="kursiv"/>
          <w:iCs/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13. Константы – назначение, создание, возможные типы значений. Возможные способы для задания и получения значений констант в процессе эксплуатации системы.</w:t>
      </w:r>
    </w:p>
    <w:p w14:paraId="16D69AF8" w14:textId="77777777" w:rsidR="00E971B6" w:rsidRPr="00E971B6" w:rsidRDefault="00E971B6" w:rsidP="00E971B6">
      <w:pPr>
        <w:widowControl/>
        <w:spacing w:line="240" w:lineRule="auto"/>
        <w:ind w:firstLine="709"/>
        <w:jc w:val="both"/>
        <w:rPr>
          <w:rStyle w:val="kursiv"/>
          <w:iCs/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 xml:space="preserve">14. План счетов – назначение, способы создания, возможные типы значений. Атрибуты счета, способы их определения и последующего использования при ведении бухгалтерского учета. </w:t>
      </w:r>
    </w:p>
    <w:p w14:paraId="4203EBBE" w14:textId="77777777" w:rsidR="00E971B6" w:rsidRPr="00E971B6" w:rsidRDefault="00E971B6" w:rsidP="00E971B6">
      <w:pPr>
        <w:widowControl/>
        <w:spacing w:line="240" w:lineRule="auto"/>
        <w:ind w:firstLine="709"/>
        <w:jc w:val="both"/>
        <w:rPr>
          <w:rStyle w:val="kursiv"/>
          <w:iCs/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15. Структура и характеристики бухгалтерского счета. Понятие субсчета. Создание многоуровневых иерархических структур бухгалтерских счетов.</w:t>
      </w:r>
    </w:p>
    <w:p w14:paraId="0E919FD4" w14:textId="77777777" w:rsidR="008C2975" w:rsidRPr="00446E1C" w:rsidRDefault="008C2975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</w:p>
    <w:p w14:paraId="0DCA460D" w14:textId="77777777" w:rsidR="00C82755" w:rsidRPr="00446E1C" w:rsidRDefault="00C82755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</w:p>
    <w:tbl>
      <w:tblPr>
        <w:tblW w:w="93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4"/>
      </w:tblGrid>
      <w:tr w:rsidR="00446E1C" w:rsidRPr="00446E1C" w14:paraId="72A589AF" w14:textId="77777777" w:rsidTr="008A6284">
        <w:tc>
          <w:tcPr>
            <w:tcW w:w="9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A47190" w14:textId="77777777" w:rsidR="008C2975" w:rsidRPr="00446E1C" w:rsidRDefault="008C2975" w:rsidP="00446E1C">
            <w:pPr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446E1C">
              <w:rPr>
                <w:b/>
                <w:sz w:val="22"/>
                <w:szCs w:val="22"/>
              </w:rPr>
              <w:t>ОПК-5: Способен использовать современные информационные технологии и программные средства при решении профессиональных задач</w:t>
            </w:r>
          </w:p>
        </w:tc>
      </w:tr>
      <w:tr w:rsidR="008A6284" w:rsidRPr="00446E1C" w14:paraId="1AE9BCE9" w14:textId="77777777" w:rsidTr="008A6284">
        <w:tc>
          <w:tcPr>
            <w:tcW w:w="936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0D30813" w14:textId="77777777" w:rsidR="008C2975" w:rsidRPr="00446E1C" w:rsidRDefault="008C2975" w:rsidP="00446E1C">
            <w:pPr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446E1C">
              <w:rPr>
                <w:b/>
                <w:sz w:val="22"/>
                <w:szCs w:val="22"/>
              </w:rPr>
              <w:t>ОПК-5.2. Использует современные информационные технологии и программные средства при решении аналитических и исследовательских задач</w:t>
            </w:r>
          </w:p>
        </w:tc>
      </w:tr>
    </w:tbl>
    <w:p w14:paraId="264C13E8" w14:textId="77777777" w:rsidR="008C2975" w:rsidRPr="00446E1C" w:rsidRDefault="008C2975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</w:p>
    <w:p w14:paraId="1EB9549B" w14:textId="6C0B00D2" w:rsidR="004A2B8B" w:rsidRPr="00446E1C" w:rsidRDefault="004A2B8B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  <w:r w:rsidRPr="00446E1C">
        <w:rPr>
          <w:b/>
          <w:i/>
          <w:sz w:val="22"/>
          <w:szCs w:val="22"/>
        </w:rPr>
        <w:t>а) типовые тестовые вопросы закрытого типа:</w:t>
      </w:r>
    </w:p>
    <w:p w14:paraId="23EE1D7E" w14:textId="77777777" w:rsidR="00C82755" w:rsidRPr="00446E1C" w:rsidRDefault="00C82755" w:rsidP="00446E1C">
      <w:pPr>
        <w:spacing w:line="240" w:lineRule="auto"/>
        <w:ind w:firstLine="709"/>
        <w:jc w:val="both"/>
        <w:rPr>
          <w:rStyle w:val="24"/>
          <w:bCs w:val="0"/>
          <w:i/>
          <w:sz w:val="22"/>
          <w:szCs w:val="22"/>
          <w:shd w:val="clear" w:color="auto" w:fill="auto"/>
        </w:rPr>
      </w:pPr>
    </w:p>
    <w:p w14:paraId="5B425743" w14:textId="4BD45A5C" w:rsidR="008C2975" w:rsidRPr="00446E1C" w:rsidRDefault="003156CB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1</w:t>
      </w:r>
      <w:r w:rsidR="008C2975" w:rsidRPr="00446E1C">
        <w:rPr>
          <w:rStyle w:val="24"/>
          <w:b w:val="0"/>
          <w:sz w:val="22"/>
          <w:szCs w:val="22"/>
        </w:rPr>
        <w:t>. В программе «1С:Бухгалтерия 8» для быстрого заполнения табличных частей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="008C2975" w:rsidRPr="00446E1C">
        <w:rPr>
          <w:rStyle w:val="24"/>
          <w:b w:val="0"/>
          <w:sz w:val="22"/>
          <w:szCs w:val="22"/>
        </w:rPr>
        <w:t>документов используются.</w:t>
      </w:r>
    </w:p>
    <w:p w14:paraId="1B1A7DFC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Турбо-режим.</w:t>
      </w:r>
    </w:p>
    <w:p w14:paraId="625FDB73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б. Механизм подбора.</w:t>
      </w:r>
    </w:p>
    <w:p w14:paraId="1272BFBE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Механизм подсказки.</w:t>
      </w:r>
    </w:p>
    <w:p w14:paraId="5732A441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Режим повышенной производительности.</w:t>
      </w:r>
    </w:p>
    <w:p w14:paraId="4CD42F59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д. Веб-клиент.</w:t>
      </w:r>
    </w:p>
    <w:p w14:paraId="0460FF6A" w14:textId="5D9BAE8D" w:rsidR="008C2975" w:rsidRPr="00446E1C" w:rsidRDefault="003156CB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2</w:t>
      </w:r>
      <w:r w:rsidR="008C2975" w:rsidRPr="00446E1C">
        <w:rPr>
          <w:rStyle w:val="24"/>
          <w:b w:val="0"/>
          <w:sz w:val="22"/>
          <w:szCs w:val="22"/>
        </w:rPr>
        <w:t>.</w:t>
      </w:r>
      <w:r w:rsidR="008C2975" w:rsidRPr="00446E1C">
        <w:rPr>
          <w:rStyle w:val="24"/>
          <w:b w:val="0"/>
          <w:sz w:val="22"/>
          <w:szCs w:val="22"/>
          <w:lang w:val="en-US"/>
        </w:rPr>
        <w:t> </w:t>
      </w:r>
      <w:r w:rsidR="008C2975" w:rsidRPr="00446E1C">
        <w:rPr>
          <w:rStyle w:val="24"/>
          <w:b w:val="0"/>
          <w:sz w:val="22"/>
          <w:szCs w:val="22"/>
        </w:rPr>
        <w:t>В плане счетов программы «1С:Бухгалтерия 8» для счетов предусмотрены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="008C2975" w:rsidRPr="00446E1C">
        <w:rPr>
          <w:rStyle w:val="24"/>
          <w:b w:val="0"/>
          <w:sz w:val="22"/>
          <w:szCs w:val="22"/>
        </w:rPr>
        <w:t>признаки.</w:t>
      </w:r>
    </w:p>
    <w:p w14:paraId="18334A98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Активный и пассивный.</w:t>
      </w:r>
    </w:p>
    <w:p w14:paraId="02C16ED5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б. Активный, пассивный и активно-пассивный.</w:t>
      </w:r>
    </w:p>
    <w:p w14:paraId="51C58B0A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Активный, пассивный, активно-пассивный и закрываемый (с нулевым сальдо).</w:t>
      </w:r>
    </w:p>
    <w:p w14:paraId="2273D82D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Активный, пассивный, контрактивный и контрапассивный.</w:t>
      </w:r>
    </w:p>
    <w:p w14:paraId="51390326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д. Активный, пассивный, контрактивный и контрапассивный, а также закрываемый</w:t>
      </w:r>
    </w:p>
    <w:p w14:paraId="133AA99D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(с нулевым сальдо).</w:t>
      </w:r>
    </w:p>
    <w:p w14:paraId="021B73AF" w14:textId="471DCDA6" w:rsidR="008C2975" w:rsidRPr="00446E1C" w:rsidRDefault="003156CB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3</w:t>
      </w:r>
      <w:r w:rsidR="008C2975" w:rsidRPr="00446E1C">
        <w:rPr>
          <w:rStyle w:val="24"/>
          <w:b w:val="0"/>
          <w:sz w:val="22"/>
          <w:szCs w:val="22"/>
        </w:rPr>
        <w:t>.</w:t>
      </w:r>
      <w:r w:rsidR="008C2975" w:rsidRPr="00446E1C">
        <w:rPr>
          <w:rStyle w:val="24"/>
          <w:b w:val="0"/>
          <w:sz w:val="22"/>
          <w:szCs w:val="22"/>
          <w:lang w:val="en-US"/>
        </w:rPr>
        <w:t> </w:t>
      </w:r>
      <w:r w:rsidR="008C2975" w:rsidRPr="00446E1C">
        <w:rPr>
          <w:rStyle w:val="24"/>
          <w:b w:val="0"/>
          <w:sz w:val="22"/>
          <w:szCs w:val="22"/>
        </w:rPr>
        <w:t>Если в Плане счетов для субконто некоторого счета установлен признак «Только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="008C2975" w:rsidRPr="00446E1C">
        <w:rPr>
          <w:rStyle w:val="24"/>
          <w:b w:val="0"/>
          <w:sz w:val="22"/>
          <w:szCs w:val="22"/>
        </w:rPr>
        <w:t>обороты», то данное субконто.</w:t>
      </w:r>
    </w:p>
    <w:p w14:paraId="7231B7B8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а. Не имеет начального и конечного сальдо.</w:t>
      </w:r>
    </w:p>
    <w:p w14:paraId="7862020F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Не может иметь сальдо на начало и конец отчетного периода.</w:t>
      </w:r>
    </w:p>
    <w:p w14:paraId="62F5DFB9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Не может быть дебетовых и кредитовых оборотов.</w:t>
      </w:r>
    </w:p>
    <w:p w14:paraId="0D94BA2A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Не может иметь кредитовых оборотов.</w:t>
      </w:r>
    </w:p>
    <w:p w14:paraId="1DB69DB3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д. Не может иметь дебетовых оборотов.</w:t>
      </w:r>
    </w:p>
    <w:p w14:paraId="6157225A" w14:textId="1603F127" w:rsidR="008C2975" w:rsidRPr="00446E1C" w:rsidRDefault="00C82755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4</w:t>
      </w:r>
      <w:r w:rsidR="008C2975" w:rsidRPr="00446E1C">
        <w:rPr>
          <w:rStyle w:val="24"/>
          <w:b w:val="0"/>
          <w:sz w:val="22"/>
          <w:szCs w:val="22"/>
        </w:rPr>
        <w:t>.</w:t>
      </w:r>
      <w:r w:rsidR="008C2975" w:rsidRPr="00446E1C">
        <w:rPr>
          <w:rStyle w:val="24"/>
          <w:b w:val="0"/>
          <w:sz w:val="22"/>
          <w:szCs w:val="22"/>
          <w:lang w:val="en-US"/>
        </w:rPr>
        <w:t> </w:t>
      </w:r>
      <w:r w:rsidR="008C2975" w:rsidRPr="00446E1C">
        <w:rPr>
          <w:rStyle w:val="24"/>
          <w:b w:val="0"/>
          <w:sz w:val="22"/>
          <w:szCs w:val="22"/>
        </w:rPr>
        <w:t>В программе «1С:Бухгалтерия 8» в форме «</w:t>
      </w:r>
      <w:r w:rsidR="003156CB" w:rsidRPr="00446E1C">
        <w:rPr>
          <w:rStyle w:val="24"/>
          <w:b w:val="0"/>
          <w:sz w:val="22"/>
          <w:szCs w:val="22"/>
        </w:rPr>
        <w:t>Настройка параметров учета</w:t>
      </w:r>
      <w:r w:rsidR="008C2975" w:rsidRPr="00446E1C">
        <w:rPr>
          <w:rStyle w:val="24"/>
          <w:b w:val="0"/>
          <w:sz w:val="22"/>
          <w:szCs w:val="22"/>
        </w:rPr>
        <w:t>» (Раздел</w:t>
      </w:r>
      <w:r w:rsidRPr="00446E1C">
        <w:rPr>
          <w:rStyle w:val="24"/>
          <w:b w:val="0"/>
          <w:sz w:val="22"/>
          <w:szCs w:val="22"/>
        </w:rPr>
        <w:t xml:space="preserve"> </w:t>
      </w:r>
      <w:r w:rsidR="008C2975" w:rsidRPr="00446E1C">
        <w:rPr>
          <w:rStyle w:val="24"/>
          <w:b w:val="0"/>
          <w:sz w:val="22"/>
          <w:szCs w:val="22"/>
        </w:rPr>
        <w:t>Администрирование – Настройка программы) устанавливаются следующие параметры.</w:t>
      </w:r>
    </w:p>
    <w:p w14:paraId="66CDBE05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ИНН.</w:t>
      </w:r>
    </w:p>
    <w:p w14:paraId="7DFFB229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ОГРН.</w:t>
      </w:r>
    </w:p>
    <w:p w14:paraId="5562C1C2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КПП.</w:t>
      </w:r>
    </w:p>
    <w:p w14:paraId="48B01AD9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Все перечисленное.</w:t>
      </w:r>
    </w:p>
    <w:p w14:paraId="2702DBD6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д. Ничего из перечисленного.</w:t>
      </w:r>
    </w:p>
    <w:p w14:paraId="24CC6A63" w14:textId="31E28B1E" w:rsidR="003156CB" w:rsidRPr="00446E1C" w:rsidRDefault="003156CB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5.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Возможность ведения учета по нескольким организациям в отдельных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Pr="00446E1C">
        <w:rPr>
          <w:rStyle w:val="24"/>
          <w:b w:val="0"/>
          <w:sz w:val="22"/>
          <w:szCs w:val="22"/>
        </w:rPr>
        <w:t>информационных базах поддерживается в программе «1С:Бухгалтерия 8».</w:t>
      </w:r>
    </w:p>
    <w:p w14:paraId="511A1422" w14:textId="77777777"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Только в базовой версии.</w:t>
      </w:r>
    </w:p>
    <w:p w14:paraId="708330B8" w14:textId="77777777"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Только в версии ПРОФ.</w:t>
      </w:r>
    </w:p>
    <w:p w14:paraId="73F0F0E9" w14:textId="77777777"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Только в версии КОРП.</w:t>
      </w:r>
    </w:p>
    <w:p w14:paraId="7D571466" w14:textId="77777777"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В версиях ПРОФ и КОРП.</w:t>
      </w:r>
    </w:p>
    <w:p w14:paraId="10B693B4" w14:textId="77777777"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д. Во всех версиях.</w:t>
      </w:r>
    </w:p>
    <w:p w14:paraId="5768E937" w14:textId="0341C930" w:rsidR="003156CB" w:rsidRPr="00446E1C" w:rsidRDefault="00C82755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6</w:t>
      </w:r>
      <w:r w:rsidR="003156CB" w:rsidRPr="00446E1C">
        <w:rPr>
          <w:rStyle w:val="24"/>
          <w:b w:val="0"/>
          <w:sz w:val="22"/>
          <w:szCs w:val="22"/>
        </w:rPr>
        <w:t>. В программе «1С:Бухгалтерия 8» бухгалтерская проводка операции получения</w:t>
      </w:r>
      <w:r w:rsidRPr="00446E1C">
        <w:rPr>
          <w:rStyle w:val="24"/>
          <w:b w:val="0"/>
          <w:sz w:val="22"/>
          <w:szCs w:val="22"/>
        </w:rPr>
        <w:t xml:space="preserve"> </w:t>
      </w:r>
      <w:r w:rsidR="003156CB" w:rsidRPr="00446E1C">
        <w:rPr>
          <w:rStyle w:val="24"/>
          <w:b w:val="0"/>
          <w:sz w:val="22"/>
          <w:szCs w:val="22"/>
        </w:rPr>
        <w:t>наличных денежных средств из банка формируется документом.</w:t>
      </w:r>
    </w:p>
    <w:p w14:paraId="6EC7D997" w14:textId="77777777"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Платежное поручение исходящее.</w:t>
      </w:r>
    </w:p>
    <w:p w14:paraId="03F3644E" w14:textId="77777777"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Выписка банка.</w:t>
      </w:r>
    </w:p>
    <w:p w14:paraId="2B5BADEC" w14:textId="77777777"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Выдача наличных.</w:t>
      </w:r>
    </w:p>
    <w:p w14:paraId="772C094D" w14:textId="77777777"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г. Поступление наличных.</w:t>
      </w:r>
    </w:p>
    <w:p w14:paraId="6F6DD59E" w14:textId="77777777"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д. Списание с расчетного счета.</w:t>
      </w:r>
    </w:p>
    <w:p w14:paraId="5C8F429F" w14:textId="4EDD82EC" w:rsidR="003156CB" w:rsidRPr="00446E1C" w:rsidRDefault="003156CB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7.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«1С:Бухгалтерия 8» документ «Реализация (акт, накладная)»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Pr="00446E1C">
        <w:rPr>
          <w:rStyle w:val="24"/>
          <w:b w:val="0"/>
          <w:sz w:val="22"/>
          <w:szCs w:val="22"/>
        </w:rPr>
        <w:t>с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Pr="00446E1C">
        <w:rPr>
          <w:rStyle w:val="24"/>
          <w:b w:val="0"/>
          <w:sz w:val="22"/>
          <w:szCs w:val="22"/>
        </w:rPr>
        <w:t>видом операции «Услуги» используется для отражения операций.</w:t>
      </w:r>
    </w:p>
    <w:p w14:paraId="7EFBA8CC" w14:textId="77777777"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а. Реализации услуг сторонней организации.</w:t>
      </w:r>
    </w:p>
    <w:p w14:paraId="17878E8D" w14:textId="77777777"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Оказания производственных услуг.</w:t>
      </w:r>
    </w:p>
    <w:p w14:paraId="46747530" w14:textId="77777777"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Реализации услуг по переработке давальческого сырья.</w:t>
      </w:r>
    </w:p>
    <w:p w14:paraId="7CC09497" w14:textId="77777777"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Всех перечисленных выше.</w:t>
      </w:r>
    </w:p>
    <w:p w14:paraId="06B17942" w14:textId="4D14058F"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д. Первых двух.</w:t>
      </w:r>
    </w:p>
    <w:p w14:paraId="48275801" w14:textId="74F66F34" w:rsidR="008C2975" w:rsidRPr="00446E1C" w:rsidRDefault="003156CB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8</w:t>
      </w:r>
      <w:r w:rsidR="008C2975" w:rsidRPr="00446E1C">
        <w:rPr>
          <w:rStyle w:val="24"/>
          <w:b w:val="0"/>
          <w:sz w:val="22"/>
          <w:szCs w:val="22"/>
        </w:rPr>
        <w:t xml:space="preserve">. Где устанавливается метод оценки стоимости материалов при их выбытии? </w:t>
      </w:r>
    </w:p>
    <w:p w14:paraId="2868016C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для БУ: в разделе Главное — Настройки — Учетная политика, для НУ: в разделе Главное — Настройки — Налоги и отчеты — вкладка Налог на прибыль</w:t>
      </w:r>
    </w:p>
    <w:p w14:paraId="390B44A8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б. для БУ и НУ в разделе Главное — Настройки — Учетная политика</w:t>
      </w:r>
    </w:p>
    <w:p w14:paraId="0055B242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для БУ и НУ в разделе Администрирование — Настройки программы — Параметры учета — Настройка плана счетов — Учет запасов</w:t>
      </w:r>
    </w:p>
    <w:p w14:paraId="78D6540F" w14:textId="1DCE94DD" w:rsidR="008C2975" w:rsidRPr="00446E1C" w:rsidRDefault="003156CB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9</w:t>
      </w:r>
      <w:r w:rsidR="008C2975" w:rsidRPr="00446E1C">
        <w:rPr>
          <w:rStyle w:val="24"/>
          <w:b w:val="0"/>
          <w:sz w:val="22"/>
          <w:szCs w:val="22"/>
        </w:rPr>
        <w:t>.</w:t>
      </w:r>
      <w:r w:rsidR="008C2975" w:rsidRPr="00446E1C">
        <w:rPr>
          <w:rStyle w:val="24"/>
          <w:b w:val="0"/>
          <w:sz w:val="22"/>
          <w:szCs w:val="22"/>
          <w:lang w:val="en-US"/>
        </w:rPr>
        <w:t> </w:t>
      </w:r>
      <w:r w:rsidR="008C2975" w:rsidRPr="00446E1C">
        <w:rPr>
          <w:rStyle w:val="24"/>
          <w:b w:val="0"/>
          <w:sz w:val="22"/>
          <w:szCs w:val="22"/>
        </w:rPr>
        <w:t>Кадровый учет в программе «1С:Бухгалтерия».</w:t>
      </w:r>
    </w:p>
    <w:p w14:paraId="5163ADB2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Не ведется.</w:t>
      </w:r>
    </w:p>
    <w:p w14:paraId="6AA303C5" w14:textId="17F7D798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Ведется в упрощенном варианте на уровне заполнения справочной информации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Pr="00446E1C">
        <w:rPr>
          <w:rStyle w:val="24"/>
          <w:b w:val="0"/>
          <w:sz w:val="22"/>
          <w:szCs w:val="22"/>
        </w:rPr>
        <w:t>о сотрудниках.</w:t>
      </w:r>
    </w:p>
    <w:p w14:paraId="17671C12" w14:textId="6F3A622E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в. Ведется как в упрощенном, так и полном варианте с оформлением необходимых</w:t>
      </w:r>
      <w:r w:rsidR="00C82755" w:rsidRPr="00446E1C">
        <w:rPr>
          <w:rStyle w:val="24"/>
          <w:bCs w:val="0"/>
          <w:sz w:val="22"/>
          <w:szCs w:val="22"/>
        </w:rPr>
        <w:t xml:space="preserve"> </w:t>
      </w:r>
      <w:r w:rsidRPr="00446E1C">
        <w:rPr>
          <w:rStyle w:val="24"/>
          <w:bCs w:val="0"/>
          <w:sz w:val="22"/>
          <w:szCs w:val="22"/>
        </w:rPr>
        <w:t>кадровых документов.</w:t>
      </w:r>
    </w:p>
    <w:p w14:paraId="69ACA98A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Ведется только в полном варианте с обязательным оформлением всех</w:t>
      </w:r>
    </w:p>
    <w:p w14:paraId="1FF10C85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необходимых кадровых документов.</w:t>
      </w:r>
    </w:p>
    <w:p w14:paraId="5B16A637" w14:textId="23055511" w:rsidR="008C2975" w:rsidRPr="00446E1C" w:rsidRDefault="008C2975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1</w:t>
      </w:r>
      <w:r w:rsidR="003156CB" w:rsidRPr="00446E1C">
        <w:rPr>
          <w:rStyle w:val="24"/>
          <w:b w:val="0"/>
          <w:sz w:val="22"/>
          <w:szCs w:val="22"/>
        </w:rPr>
        <w:t>0</w:t>
      </w:r>
      <w:r w:rsidRPr="00446E1C">
        <w:rPr>
          <w:rStyle w:val="24"/>
          <w:b w:val="0"/>
          <w:sz w:val="22"/>
          <w:szCs w:val="22"/>
        </w:rPr>
        <w:t>. Учет продажи продукции ведется на счете</w:t>
      </w:r>
    </w:p>
    <w:p w14:paraId="0EF37A0E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а. 90 «Продажи»</w:t>
      </w:r>
    </w:p>
    <w:p w14:paraId="2D9E180B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91 «Прочие доходы и расходы»</w:t>
      </w:r>
    </w:p>
    <w:p w14:paraId="250D373D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43 «Готовая продукция»</w:t>
      </w:r>
    </w:p>
    <w:p w14:paraId="7C27CD0D" w14:textId="77777777" w:rsidR="00E971B6" w:rsidRDefault="00E971B6" w:rsidP="00E971B6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11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  <w:r w:rsidRPr="00ED24E2">
        <w:rPr>
          <w:rStyle w:val="24"/>
          <w:b w:val="0"/>
          <w:color w:val="000000"/>
          <w:sz w:val="22"/>
          <w:szCs w:val="22"/>
          <w:lang w:val="en-US"/>
        </w:rPr>
        <w:t> </w:t>
      </w:r>
      <w:r>
        <w:rPr>
          <w:rStyle w:val="24"/>
          <w:b w:val="0"/>
          <w:color w:val="000000"/>
          <w:sz w:val="22"/>
          <w:szCs w:val="22"/>
        </w:rPr>
        <w:t xml:space="preserve">При работе </w:t>
      </w:r>
      <w:r w:rsidRPr="00E971B6">
        <w:rPr>
          <w:rStyle w:val="24"/>
          <w:b w:val="0"/>
          <w:sz w:val="22"/>
          <w:szCs w:val="22"/>
        </w:rPr>
        <w:t>со</w:t>
      </w:r>
      <w:r>
        <w:rPr>
          <w:rStyle w:val="24"/>
          <w:b w:val="0"/>
          <w:color w:val="000000"/>
          <w:sz w:val="22"/>
          <w:szCs w:val="22"/>
        </w:rPr>
        <w:t xml:space="preserve"> списком видов субконто в режиме «1С: Предприятие» допускается</w:t>
      </w:r>
    </w:p>
    <w:p w14:paraId="1DF272AC" w14:textId="77777777" w:rsidR="00E971B6" w:rsidRPr="00ED24E2" w:rsidRDefault="00E971B6" w:rsidP="00E971B6">
      <w:pPr>
        <w:widowControl/>
        <w:suppressAutoHyphens/>
        <w:spacing w:line="240" w:lineRule="auto"/>
        <w:ind w:firstLine="0"/>
        <w:jc w:val="center"/>
        <w:rPr>
          <w:rStyle w:val="24"/>
          <w:b w:val="0"/>
          <w:color w:val="000000"/>
          <w:sz w:val="22"/>
          <w:szCs w:val="22"/>
        </w:rPr>
      </w:pPr>
      <w:r w:rsidRPr="00A1060D">
        <w:rPr>
          <w:rStyle w:val="24"/>
          <w:b w:val="0"/>
          <w:noProof/>
          <w:color w:val="000000"/>
          <w:sz w:val="22"/>
          <w:szCs w:val="22"/>
          <w:lang w:eastAsia="ru-RU"/>
        </w:rPr>
        <w:drawing>
          <wp:inline distT="0" distB="0" distL="0" distR="0" wp14:anchorId="3BFFF706" wp14:editId="65B4759F">
            <wp:extent cx="3230848" cy="3064712"/>
            <wp:effectExtent l="0" t="0" r="0" b="0"/>
            <wp:docPr id="4723982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39829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41348" cy="307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5E934" w14:textId="77777777" w:rsidR="00E971B6" w:rsidRPr="00A1060D" w:rsidRDefault="00E971B6" w:rsidP="00E971B6">
      <w:pPr>
        <w:widowControl/>
        <w:suppressAutoHyphens/>
        <w:spacing w:line="240" w:lineRule="auto"/>
        <w:ind w:firstLine="709"/>
        <w:rPr>
          <w:rStyle w:val="24"/>
          <w:bCs w:val="0"/>
          <w:color w:val="000000"/>
          <w:sz w:val="22"/>
          <w:szCs w:val="22"/>
        </w:rPr>
      </w:pPr>
      <w:r w:rsidRPr="00A1060D">
        <w:rPr>
          <w:rStyle w:val="24"/>
          <w:bCs w:val="0"/>
          <w:color w:val="000000"/>
          <w:sz w:val="22"/>
          <w:szCs w:val="22"/>
        </w:rPr>
        <w:t>а. Все перечисленное.</w:t>
      </w:r>
    </w:p>
    <w:p w14:paraId="3E705CFD" w14:textId="77777777" w:rsidR="00E971B6" w:rsidRPr="00ED24E2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>б.</w:t>
      </w:r>
      <w:r w:rsidRPr="00ED24E2">
        <w:rPr>
          <w:rStyle w:val="24"/>
          <w:b w:val="0"/>
          <w:color w:val="000000"/>
          <w:sz w:val="22"/>
          <w:szCs w:val="22"/>
          <w:lang w:val="en-US"/>
        </w:rPr>
        <w:t> </w:t>
      </w:r>
      <w:r>
        <w:rPr>
          <w:rStyle w:val="24"/>
          <w:b w:val="0"/>
          <w:color w:val="000000"/>
          <w:sz w:val="22"/>
          <w:szCs w:val="22"/>
        </w:rPr>
        <w:t>Изменять в нем наименование элементов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</w:p>
    <w:p w14:paraId="77AC1B5E" w14:textId="77777777" w:rsidR="00E971B6" w:rsidRPr="00A1060D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A1060D">
        <w:rPr>
          <w:rStyle w:val="24"/>
          <w:b w:val="0"/>
          <w:color w:val="000000"/>
          <w:sz w:val="22"/>
          <w:szCs w:val="22"/>
        </w:rPr>
        <w:t xml:space="preserve">в. </w:t>
      </w:r>
      <w:r>
        <w:rPr>
          <w:rStyle w:val="24"/>
          <w:b w:val="0"/>
          <w:color w:val="000000"/>
          <w:sz w:val="22"/>
          <w:szCs w:val="22"/>
        </w:rPr>
        <w:t>Изменять в нем коды элементов</w:t>
      </w:r>
      <w:r w:rsidRPr="00A1060D">
        <w:rPr>
          <w:rStyle w:val="24"/>
          <w:b w:val="0"/>
          <w:color w:val="000000"/>
          <w:sz w:val="22"/>
          <w:szCs w:val="22"/>
        </w:rPr>
        <w:t>.</w:t>
      </w:r>
    </w:p>
    <w:p w14:paraId="20A2CD9A" w14:textId="77777777" w:rsidR="00E971B6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>г.</w:t>
      </w:r>
      <w:r w:rsidRPr="00ED24E2">
        <w:rPr>
          <w:rStyle w:val="24"/>
          <w:b w:val="0"/>
          <w:color w:val="000000"/>
          <w:sz w:val="22"/>
          <w:szCs w:val="22"/>
          <w:lang w:val="en-US"/>
        </w:rPr>
        <w:t> </w:t>
      </w:r>
      <w:r>
        <w:rPr>
          <w:rStyle w:val="24"/>
          <w:b w:val="0"/>
          <w:color w:val="000000"/>
          <w:sz w:val="22"/>
          <w:szCs w:val="22"/>
        </w:rPr>
        <w:t>Ничего из перечисленного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</w:p>
    <w:p w14:paraId="0C08B2F1" w14:textId="77777777" w:rsidR="00E971B6" w:rsidRPr="00ED24E2" w:rsidRDefault="00E971B6" w:rsidP="00E971B6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12.</w:t>
      </w:r>
      <w:r w:rsidRPr="00ED24E2">
        <w:rPr>
          <w:rStyle w:val="24"/>
          <w:b w:val="0"/>
          <w:color w:val="000000"/>
          <w:sz w:val="22"/>
          <w:szCs w:val="22"/>
          <w:lang w:val="en-US"/>
        </w:rPr>
        <w:t> </w:t>
      </w:r>
      <w:r>
        <w:rPr>
          <w:rStyle w:val="24"/>
          <w:b w:val="0"/>
          <w:color w:val="000000"/>
          <w:sz w:val="22"/>
          <w:szCs w:val="22"/>
        </w:rPr>
        <w:t>Если в Плане счетов для субконто некоторого счета установлен признак «Только обороты», то данное субконто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</w:p>
    <w:p w14:paraId="44C589DD" w14:textId="77777777" w:rsidR="00E971B6" w:rsidRPr="00A1060D" w:rsidRDefault="00E971B6" w:rsidP="00E971B6">
      <w:pPr>
        <w:widowControl/>
        <w:suppressAutoHyphens/>
        <w:spacing w:line="240" w:lineRule="auto"/>
        <w:ind w:firstLine="709"/>
        <w:rPr>
          <w:rStyle w:val="24"/>
          <w:bCs w:val="0"/>
          <w:color w:val="000000"/>
          <w:sz w:val="22"/>
          <w:szCs w:val="22"/>
        </w:rPr>
      </w:pPr>
      <w:r w:rsidRPr="00A1060D">
        <w:rPr>
          <w:rStyle w:val="24"/>
          <w:bCs w:val="0"/>
          <w:color w:val="000000"/>
          <w:sz w:val="22"/>
          <w:szCs w:val="22"/>
        </w:rPr>
        <w:t>а. Не имеет начального и конечного сальдо.</w:t>
      </w:r>
    </w:p>
    <w:p w14:paraId="6946B39B" w14:textId="77777777" w:rsidR="00E971B6" w:rsidRPr="00ED24E2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>б.</w:t>
      </w:r>
      <w:r w:rsidRPr="00ED24E2">
        <w:rPr>
          <w:rStyle w:val="24"/>
          <w:b w:val="0"/>
          <w:color w:val="000000"/>
          <w:sz w:val="22"/>
          <w:szCs w:val="22"/>
          <w:lang w:val="en-US"/>
        </w:rPr>
        <w:t> </w:t>
      </w:r>
      <w:r>
        <w:rPr>
          <w:rStyle w:val="24"/>
          <w:b w:val="0"/>
          <w:color w:val="000000"/>
          <w:sz w:val="22"/>
          <w:szCs w:val="22"/>
        </w:rPr>
        <w:t>Не может иметь сальдо на начало и конец отчетного периода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</w:p>
    <w:p w14:paraId="586536B8" w14:textId="77777777" w:rsidR="00E971B6" w:rsidRPr="00A1060D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A1060D">
        <w:rPr>
          <w:rStyle w:val="24"/>
          <w:b w:val="0"/>
          <w:color w:val="000000"/>
          <w:sz w:val="22"/>
          <w:szCs w:val="22"/>
        </w:rPr>
        <w:t xml:space="preserve">в. </w:t>
      </w:r>
      <w:r>
        <w:rPr>
          <w:rStyle w:val="24"/>
          <w:b w:val="0"/>
          <w:color w:val="000000"/>
          <w:sz w:val="22"/>
          <w:szCs w:val="22"/>
        </w:rPr>
        <w:t>Не может иметь дебетовых и кредитовых оборотов</w:t>
      </w:r>
      <w:r w:rsidRPr="00A1060D">
        <w:rPr>
          <w:rStyle w:val="24"/>
          <w:b w:val="0"/>
          <w:color w:val="000000"/>
          <w:sz w:val="22"/>
          <w:szCs w:val="22"/>
        </w:rPr>
        <w:t>.</w:t>
      </w:r>
    </w:p>
    <w:p w14:paraId="3DF122E3" w14:textId="77777777" w:rsidR="00E971B6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>г.</w:t>
      </w:r>
      <w:r w:rsidRPr="00ED24E2">
        <w:rPr>
          <w:rStyle w:val="24"/>
          <w:b w:val="0"/>
          <w:color w:val="000000"/>
          <w:sz w:val="22"/>
          <w:szCs w:val="22"/>
          <w:lang w:val="en-US"/>
        </w:rPr>
        <w:t> </w:t>
      </w:r>
      <w:r>
        <w:rPr>
          <w:rStyle w:val="24"/>
          <w:b w:val="0"/>
          <w:color w:val="000000"/>
          <w:sz w:val="22"/>
          <w:szCs w:val="22"/>
        </w:rPr>
        <w:t>Не может иметь кредитовых оборотов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</w:p>
    <w:p w14:paraId="66D42379" w14:textId="77777777" w:rsidR="00E971B6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д. Не может иметь дебетовых оборотов.</w:t>
      </w:r>
    </w:p>
    <w:p w14:paraId="07C15A84" w14:textId="77777777" w:rsidR="00E971B6" w:rsidRPr="00ED24E2" w:rsidRDefault="00E971B6" w:rsidP="00E971B6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13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  <w:r w:rsidRPr="00ED24E2">
        <w:rPr>
          <w:rStyle w:val="24"/>
          <w:b w:val="0"/>
          <w:color w:val="000000"/>
          <w:sz w:val="22"/>
          <w:szCs w:val="22"/>
          <w:lang w:val="en-US"/>
        </w:rPr>
        <w:t> </w:t>
      </w:r>
      <w:r>
        <w:rPr>
          <w:rStyle w:val="24"/>
          <w:b w:val="0"/>
          <w:color w:val="000000"/>
          <w:sz w:val="22"/>
          <w:szCs w:val="22"/>
        </w:rPr>
        <w:t>В</w:t>
      </w:r>
      <w:r w:rsidRPr="00ED24E2">
        <w:rPr>
          <w:rStyle w:val="24"/>
          <w:b w:val="0"/>
          <w:color w:val="000000"/>
          <w:sz w:val="22"/>
          <w:szCs w:val="22"/>
        </w:rPr>
        <w:t xml:space="preserve"> программе «1С: Бухгалтерия»</w:t>
      </w:r>
      <w:r>
        <w:rPr>
          <w:rStyle w:val="24"/>
          <w:b w:val="0"/>
          <w:color w:val="000000"/>
          <w:sz w:val="22"/>
          <w:szCs w:val="22"/>
        </w:rPr>
        <w:t xml:space="preserve"> в форме ввода сведений об организации («Организация») устанавливаются следующие параметры:</w:t>
      </w:r>
    </w:p>
    <w:p w14:paraId="1FBA2CD5" w14:textId="77777777" w:rsidR="00E971B6" w:rsidRPr="00ED24E2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 xml:space="preserve">а. </w:t>
      </w:r>
      <w:r>
        <w:rPr>
          <w:rStyle w:val="24"/>
          <w:b w:val="0"/>
          <w:color w:val="000000"/>
          <w:sz w:val="22"/>
          <w:szCs w:val="22"/>
        </w:rPr>
        <w:t>Полное наименование организации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</w:p>
    <w:p w14:paraId="4456A7AB" w14:textId="77777777" w:rsidR="00E971B6" w:rsidRPr="00ED24E2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>б.</w:t>
      </w:r>
      <w:r w:rsidRPr="00ED24E2">
        <w:rPr>
          <w:rStyle w:val="24"/>
          <w:b w:val="0"/>
          <w:color w:val="000000"/>
          <w:sz w:val="22"/>
          <w:szCs w:val="22"/>
          <w:lang w:val="en-US"/>
        </w:rPr>
        <w:t> </w:t>
      </w:r>
      <w:r>
        <w:rPr>
          <w:rStyle w:val="24"/>
          <w:b w:val="0"/>
          <w:color w:val="000000"/>
          <w:sz w:val="22"/>
          <w:szCs w:val="22"/>
        </w:rPr>
        <w:t>Сокращенное наименование организации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</w:p>
    <w:p w14:paraId="4B6B1F1E" w14:textId="77777777" w:rsidR="00E971B6" w:rsidRPr="00A1060D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A1060D">
        <w:rPr>
          <w:rStyle w:val="24"/>
          <w:b w:val="0"/>
          <w:color w:val="000000"/>
          <w:sz w:val="22"/>
          <w:szCs w:val="22"/>
        </w:rPr>
        <w:t xml:space="preserve">в. </w:t>
      </w:r>
      <w:r>
        <w:rPr>
          <w:rStyle w:val="24"/>
          <w:b w:val="0"/>
          <w:color w:val="000000"/>
          <w:sz w:val="22"/>
          <w:szCs w:val="22"/>
        </w:rPr>
        <w:t>ИНН</w:t>
      </w:r>
      <w:r w:rsidRPr="00A1060D">
        <w:rPr>
          <w:rStyle w:val="24"/>
          <w:b w:val="0"/>
          <w:color w:val="000000"/>
          <w:sz w:val="22"/>
          <w:szCs w:val="22"/>
        </w:rPr>
        <w:t>.</w:t>
      </w:r>
    </w:p>
    <w:p w14:paraId="67958D20" w14:textId="77777777" w:rsidR="00E971B6" w:rsidRDefault="00E971B6" w:rsidP="00E971B6">
      <w:pPr>
        <w:widowControl/>
        <w:suppressAutoHyphens/>
        <w:spacing w:line="240" w:lineRule="auto"/>
        <w:ind w:firstLine="709"/>
        <w:rPr>
          <w:rStyle w:val="24"/>
          <w:bCs w:val="0"/>
          <w:color w:val="000000"/>
          <w:sz w:val="22"/>
          <w:szCs w:val="22"/>
        </w:rPr>
      </w:pPr>
      <w:r w:rsidRPr="00A1060D">
        <w:rPr>
          <w:rStyle w:val="24"/>
          <w:bCs w:val="0"/>
          <w:color w:val="000000"/>
          <w:sz w:val="22"/>
          <w:szCs w:val="22"/>
        </w:rPr>
        <w:t>г.</w:t>
      </w:r>
      <w:r w:rsidRPr="00A1060D">
        <w:rPr>
          <w:rStyle w:val="24"/>
          <w:bCs w:val="0"/>
          <w:color w:val="000000"/>
          <w:sz w:val="22"/>
          <w:szCs w:val="22"/>
          <w:lang w:val="en-US"/>
        </w:rPr>
        <w:t> </w:t>
      </w:r>
      <w:r>
        <w:rPr>
          <w:rStyle w:val="24"/>
          <w:bCs w:val="0"/>
          <w:color w:val="000000"/>
          <w:sz w:val="22"/>
          <w:szCs w:val="22"/>
        </w:rPr>
        <w:t>Все перечисленное</w:t>
      </w:r>
      <w:r w:rsidRPr="00A1060D">
        <w:rPr>
          <w:rStyle w:val="24"/>
          <w:bCs w:val="0"/>
          <w:color w:val="000000"/>
          <w:sz w:val="22"/>
          <w:szCs w:val="22"/>
        </w:rPr>
        <w:t>.</w:t>
      </w:r>
    </w:p>
    <w:p w14:paraId="6F53EC8C" w14:textId="77777777" w:rsidR="00E971B6" w:rsidRPr="00A1060D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д. Ничего из перечисленного</w:t>
      </w:r>
    </w:p>
    <w:p w14:paraId="736AD6E6" w14:textId="77777777" w:rsidR="00E971B6" w:rsidRPr="00ED24E2" w:rsidRDefault="00E971B6" w:rsidP="00E971B6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14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  <w:r w:rsidRPr="00ED24E2">
        <w:rPr>
          <w:rStyle w:val="24"/>
          <w:b w:val="0"/>
          <w:color w:val="000000"/>
          <w:sz w:val="22"/>
          <w:szCs w:val="22"/>
          <w:lang w:val="en-US"/>
        </w:rPr>
        <w:t> </w:t>
      </w:r>
      <w:r>
        <w:rPr>
          <w:rStyle w:val="24"/>
          <w:b w:val="0"/>
          <w:color w:val="000000"/>
          <w:sz w:val="22"/>
          <w:szCs w:val="22"/>
        </w:rPr>
        <w:t>Возможность учета деятельности организаций, имеющих обособленные подразделения, поддерживается в программе</w:t>
      </w:r>
      <w:r w:rsidRPr="00ED24E2">
        <w:rPr>
          <w:rStyle w:val="24"/>
          <w:b w:val="0"/>
          <w:color w:val="000000"/>
          <w:sz w:val="22"/>
          <w:szCs w:val="22"/>
        </w:rPr>
        <w:t xml:space="preserve"> «1С:Бухгалтерия»</w:t>
      </w:r>
    </w:p>
    <w:p w14:paraId="64C331C9" w14:textId="77777777" w:rsidR="00E971B6" w:rsidRPr="00ED24E2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 xml:space="preserve">а. </w:t>
      </w:r>
      <w:r>
        <w:rPr>
          <w:rStyle w:val="24"/>
          <w:b w:val="0"/>
          <w:color w:val="000000"/>
          <w:sz w:val="22"/>
          <w:szCs w:val="22"/>
        </w:rPr>
        <w:t>Только в базовой версии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</w:p>
    <w:p w14:paraId="2F59D78B" w14:textId="77777777" w:rsidR="00E971B6" w:rsidRPr="00ED24E2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>б.</w:t>
      </w:r>
      <w:r w:rsidRPr="00ED24E2">
        <w:rPr>
          <w:rStyle w:val="24"/>
          <w:b w:val="0"/>
          <w:color w:val="000000"/>
          <w:sz w:val="22"/>
          <w:szCs w:val="22"/>
          <w:lang w:val="en-US"/>
        </w:rPr>
        <w:t> </w:t>
      </w:r>
      <w:r>
        <w:rPr>
          <w:rStyle w:val="24"/>
          <w:b w:val="0"/>
          <w:color w:val="000000"/>
          <w:sz w:val="22"/>
          <w:szCs w:val="22"/>
        </w:rPr>
        <w:t>Только в версии ПРОФ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</w:p>
    <w:p w14:paraId="24AEBC13" w14:textId="77777777" w:rsidR="00E971B6" w:rsidRPr="00A1060D" w:rsidRDefault="00E971B6" w:rsidP="00E971B6">
      <w:pPr>
        <w:widowControl/>
        <w:suppressAutoHyphens/>
        <w:spacing w:line="240" w:lineRule="auto"/>
        <w:ind w:firstLine="709"/>
        <w:rPr>
          <w:rStyle w:val="24"/>
          <w:bCs w:val="0"/>
          <w:color w:val="000000"/>
          <w:sz w:val="22"/>
          <w:szCs w:val="22"/>
        </w:rPr>
      </w:pPr>
      <w:r w:rsidRPr="00A1060D">
        <w:rPr>
          <w:rStyle w:val="24"/>
          <w:bCs w:val="0"/>
          <w:color w:val="000000"/>
          <w:sz w:val="22"/>
          <w:szCs w:val="22"/>
        </w:rPr>
        <w:t xml:space="preserve">в. </w:t>
      </w:r>
      <w:r>
        <w:rPr>
          <w:rStyle w:val="24"/>
          <w:bCs w:val="0"/>
          <w:color w:val="000000"/>
          <w:sz w:val="22"/>
          <w:szCs w:val="22"/>
        </w:rPr>
        <w:t>Только в версии КОРП</w:t>
      </w:r>
      <w:r w:rsidRPr="00A1060D">
        <w:rPr>
          <w:rStyle w:val="24"/>
          <w:bCs w:val="0"/>
          <w:color w:val="000000"/>
          <w:sz w:val="22"/>
          <w:szCs w:val="22"/>
        </w:rPr>
        <w:t>.</w:t>
      </w:r>
    </w:p>
    <w:p w14:paraId="5E71F0CE" w14:textId="77777777" w:rsidR="00E971B6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A1060D">
        <w:rPr>
          <w:rStyle w:val="24"/>
          <w:b w:val="0"/>
          <w:color w:val="000000"/>
          <w:sz w:val="22"/>
          <w:szCs w:val="22"/>
        </w:rPr>
        <w:t>г.</w:t>
      </w:r>
      <w:r w:rsidRPr="00A1060D">
        <w:rPr>
          <w:rStyle w:val="24"/>
          <w:b w:val="0"/>
          <w:color w:val="000000"/>
          <w:sz w:val="22"/>
          <w:szCs w:val="22"/>
          <w:lang w:val="en-US"/>
        </w:rPr>
        <w:t> </w:t>
      </w:r>
      <w:r>
        <w:rPr>
          <w:rStyle w:val="24"/>
          <w:b w:val="0"/>
          <w:color w:val="000000"/>
          <w:sz w:val="22"/>
          <w:szCs w:val="22"/>
        </w:rPr>
        <w:t>Только в версиях ПРОФ и КОРП</w:t>
      </w:r>
      <w:r w:rsidRPr="00A1060D">
        <w:rPr>
          <w:rStyle w:val="24"/>
          <w:b w:val="0"/>
          <w:color w:val="000000"/>
          <w:sz w:val="22"/>
          <w:szCs w:val="22"/>
        </w:rPr>
        <w:t>.</w:t>
      </w:r>
    </w:p>
    <w:p w14:paraId="542FE8C0" w14:textId="77777777" w:rsidR="00E971B6" w:rsidRPr="00A1060D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д. Во всех версиях</w:t>
      </w:r>
    </w:p>
    <w:p w14:paraId="36935F99" w14:textId="77777777" w:rsidR="00E971B6" w:rsidRPr="00ED24E2" w:rsidRDefault="00E971B6" w:rsidP="00E971B6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15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  <w:r w:rsidRPr="00ED24E2">
        <w:rPr>
          <w:rStyle w:val="24"/>
          <w:b w:val="0"/>
          <w:color w:val="000000"/>
          <w:sz w:val="22"/>
          <w:szCs w:val="22"/>
          <w:lang w:val="en-US"/>
        </w:rPr>
        <w:t> </w:t>
      </w:r>
      <w:r>
        <w:rPr>
          <w:rStyle w:val="24"/>
          <w:b w:val="0"/>
          <w:color w:val="000000"/>
          <w:sz w:val="22"/>
          <w:szCs w:val="22"/>
        </w:rPr>
        <w:t>В</w:t>
      </w:r>
      <w:r w:rsidRPr="00ED24E2">
        <w:rPr>
          <w:rStyle w:val="24"/>
          <w:b w:val="0"/>
          <w:color w:val="000000"/>
          <w:sz w:val="22"/>
          <w:szCs w:val="22"/>
        </w:rPr>
        <w:t xml:space="preserve"> программе «1С: Бухгалтерия»</w:t>
      </w:r>
      <w:r>
        <w:rPr>
          <w:rStyle w:val="24"/>
          <w:b w:val="0"/>
          <w:color w:val="000000"/>
          <w:sz w:val="22"/>
          <w:szCs w:val="22"/>
        </w:rPr>
        <w:t xml:space="preserve"> в форме «Настройка параметров учета» устанавливаются следующие параметры:</w:t>
      </w:r>
    </w:p>
    <w:p w14:paraId="4EC73F2E" w14:textId="77777777" w:rsidR="00E971B6" w:rsidRPr="00ED24E2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 xml:space="preserve">а. </w:t>
      </w:r>
      <w:r>
        <w:rPr>
          <w:rStyle w:val="24"/>
          <w:b w:val="0"/>
          <w:color w:val="000000"/>
          <w:sz w:val="22"/>
          <w:szCs w:val="22"/>
        </w:rPr>
        <w:t>Полное наименование организации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</w:p>
    <w:p w14:paraId="4CCFB64E" w14:textId="77777777" w:rsidR="00E971B6" w:rsidRPr="00ED24E2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>б.</w:t>
      </w:r>
      <w:r w:rsidRPr="00ED24E2">
        <w:rPr>
          <w:rStyle w:val="24"/>
          <w:b w:val="0"/>
          <w:color w:val="000000"/>
          <w:sz w:val="22"/>
          <w:szCs w:val="22"/>
          <w:lang w:val="en-US"/>
        </w:rPr>
        <w:t> </w:t>
      </w:r>
      <w:r>
        <w:rPr>
          <w:rStyle w:val="24"/>
          <w:b w:val="0"/>
          <w:color w:val="000000"/>
          <w:sz w:val="22"/>
          <w:szCs w:val="22"/>
        </w:rPr>
        <w:t>ИНН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</w:p>
    <w:p w14:paraId="5791AC12" w14:textId="77777777" w:rsidR="00E971B6" w:rsidRPr="00ED24E2" w:rsidRDefault="00E971B6" w:rsidP="00E971B6">
      <w:pPr>
        <w:widowControl/>
        <w:suppressAutoHyphens/>
        <w:spacing w:line="240" w:lineRule="auto"/>
        <w:ind w:firstLine="709"/>
        <w:rPr>
          <w:rStyle w:val="24"/>
          <w:bCs w:val="0"/>
          <w:color w:val="000000"/>
          <w:sz w:val="22"/>
          <w:szCs w:val="22"/>
        </w:rPr>
      </w:pPr>
      <w:r w:rsidRPr="00ED24E2">
        <w:rPr>
          <w:rStyle w:val="24"/>
          <w:bCs w:val="0"/>
          <w:color w:val="000000"/>
          <w:sz w:val="22"/>
          <w:szCs w:val="22"/>
        </w:rPr>
        <w:t xml:space="preserve">в. </w:t>
      </w:r>
      <w:r>
        <w:rPr>
          <w:rStyle w:val="24"/>
          <w:bCs w:val="0"/>
          <w:color w:val="000000"/>
          <w:sz w:val="22"/>
          <w:szCs w:val="22"/>
        </w:rPr>
        <w:t>Применяемые системы налогооблажения</w:t>
      </w:r>
      <w:r w:rsidRPr="00ED24E2">
        <w:rPr>
          <w:rStyle w:val="24"/>
          <w:bCs w:val="0"/>
          <w:color w:val="000000"/>
          <w:sz w:val="22"/>
          <w:szCs w:val="22"/>
        </w:rPr>
        <w:t>.</w:t>
      </w:r>
    </w:p>
    <w:p w14:paraId="0A83114C" w14:textId="77777777" w:rsidR="00E971B6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>г.</w:t>
      </w:r>
      <w:r w:rsidRPr="00ED24E2">
        <w:rPr>
          <w:rStyle w:val="24"/>
          <w:b w:val="0"/>
          <w:color w:val="000000"/>
          <w:sz w:val="22"/>
          <w:szCs w:val="22"/>
          <w:lang w:val="en-US"/>
        </w:rPr>
        <w:t> </w:t>
      </w:r>
      <w:r>
        <w:rPr>
          <w:rStyle w:val="24"/>
          <w:b w:val="0"/>
          <w:color w:val="000000"/>
          <w:sz w:val="22"/>
          <w:szCs w:val="22"/>
        </w:rPr>
        <w:t>Все перечисленное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</w:p>
    <w:p w14:paraId="613B5385" w14:textId="77777777" w:rsidR="00E971B6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д. Ничего из перечисленного</w:t>
      </w:r>
    </w:p>
    <w:p w14:paraId="5118508A" w14:textId="77777777" w:rsidR="00EC1383" w:rsidRPr="00446E1C" w:rsidRDefault="00EC1383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</w:p>
    <w:p w14:paraId="24CA5750" w14:textId="77777777" w:rsidR="00EC1383" w:rsidRPr="00446E1C" w:rsidRDefault="00EC1383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  <w:r w:rsidRPr="00446E1C">
        <w:rPr>
          <w:b/>
          <w:i/>
          <w:sz w:val="22"/>
          <w:szCs w:val="22"/>
        </w:rPr>
        <w:t>б) типовые тестовые вопросы открытого типа:</w:t>
      </w:r>
    </w:p>
    <w:p w14:paraId="2DD5660A" w14:textId="77777777" w:rsidR="00C82755" w:rsidRPr="00446E1C" w:rsidRDefault="00C82755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</w:p>
    <w:p w14:paraId="3D8BDCA3" w14:textId="5FBCE737" w:rsidR="00EC1383" w:rsidRPr="00446E1C" w:rsidRDefault="00EC1383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1.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«1С:Бухгалтерия 8» в списке «Пользователи» представлена следующая информация о пользователях ______________</w:t>
      </w:r>
    </w:p>
    <w:p w14:paraId="33ED5FE2" w14:textId="6624F302" w:rsidR="00EC1383" w:rsidRPr="00446E1C" w:rsidRDefault="00EC1383" w:rsidP="00446E1C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 xml:space="preserve">Ответ: Имя пользователя, контактная информация и параметры аутентификации </w:t>
      </w:r>
    </w:p>
    <w:p w14:paraId="3F5F74A3" w14:textId="079F2515" w:rsidR="008C298A" w:rsidRPr="00446E1C" w:rsidRDefault="008C298A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2. В программе «1С:Бухгалтерия 8» функция администрирования «Управление полнотекстовым поиском и извлечением текстов» обеспечивает __________________</w:t>
      </w:r>
    </w:p>
    <w:p w14:paraId="796AAFC4" w14:textId="0159BAC1" w:rsidR="008C298A" w:rsidRPr="00446E1C" w:rsidRDefault="008C298A" w:rsidP="00446E1C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Ответ: Включение и отключение полнотекстового поиска в программе, обновление индекса полнотекстового поиска, очистку индекса полнотекстового поиска</w:t>
      </w:r>
    </w:p>
    <w:p w14:paraId="7FCE2736" w14:textId="18A395F8" w:rsidR="008C298A" w:rsidRPr="00446E1C" w:rsidRDefault="00B3607A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3. </w:t>
      </w:r>
      <w:r w:rsidR="008C298A" w:rsidRPr="00446E1C">
        <w:rPr>
          <w:rStyle w:val="24"/>
          <w:b w:val="0"/>
          <w:sz w:val="22"/>
          <w:szCs w:val="22"/>
        </w:rPr>
        <w:t>В программе «1С:Бухгалтерия 8» функция администрирования «Блокировка работы пользователей»</w:t>
      </w:r>
      <w:r w:rsidRPr="00446E1C">
        <w:rPr>
          <w:rStyle w:val="24"/>
          <w:b w:val="0"/>
          <w:sz w:val="22"/>
          <w:szCs w:val="22"/>
        </w:rPr>
        <w:t>_______________-</w:t>
      </w:r>
    </w:p>
    <w:p w14:paraId="7E6668CF" w14:textId="3458856E" w:rsidR="008C298A" w:rsidRPr="00446E1C" w:rsidRDefault="00B3607A" w:rsidP="00446E1C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 xml:space="preserve">Ответ: </w:t>
      </w:r>
      <w:r w:rsidR="008C298A" w:rsidRPr="00446E1C">
        <w:rPr>
          <w:rStyle w:val="24"/>
          <w:bCs w:val="0"/>
          <w:sz w:val="22"/>
          <w:szCs w:val="22"/>
        </w:rPr>
        <w:t>Выполняет завершение работы всех активных пользователей и устанавливает временный запрет для входа в программу новых пользователей</w:t>
      </w:r>
    </w:p>
    <w:p w14:paraId="7F63377D" w14:textId="3374B22D" w:rsidR="008C298A" w:rsidRPr="00446E1C" w:rsidRDefault="00B3607A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4. </w:t>
      </w:r>
      <w:r w:rsidR="008C298A" w:rsidRPr="00446E1C">
        <w:rPr>
          <w:rStyle w:val="24"/>
          <w:b w:val="0"/>
          <w:sz w:val="22"/>
          <w:szCs w:val="22"/>
        </w:rPr>
        <w:t>В программе «1С:Бухгалтерия 8» график (расписание) выполнения регламентных заданий</w:t>
      </w:r>
      <w:r w:rsidRPr="00446E1C">
        <w:rPr>
          <w:rStyle w:val="24"/>
          <w:b w:val="0"/>
          <w:sz w:val="22"/>
          <w:szCs w:val="22"/>
        </w:rPr>
        <w:t>________________</w:t>
      </w:r>
    </w:p>
    <w:p w14:paraId="1872C325" w14:textId="11A5987A" w:rsidR="008C298A" w:rsidRPr="00446E1C" w:rsidRDefault="00B3607A" w:rsidP="00446E1C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 xml:space="preserve">Ответ: </w:t>
      </w:r>
      <w:r w:rsidR="008C298A" w:rsidRPr="00446E1C">
        <w:rPr>
          <w:rStyle w:val="24"/>
          <w:bCs w:val="0"/>
          <w:sz w:val="22"/>
          <w:szCs w:val="22"/>
        </w:rPr>
        <w:t>Устанавливается пользователем отдельно для каждого регламентного задания</w:t>
      </w:r>
    </w:p>
    <w:p w14:paraId="73A997BB" w14:textId="775253C3" w:rsidR="008C298A" w:rsidRPr="00446E1C" w:rsidRDefault="00B3607A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5. </w:t>
      </w:r>
      <w:r w:rsidR="008C298A" w:rsidRPr="00446E1C">
        <w:rPr>
          <w:rStyle w:val="24"/>
          <w:b w:val="0"/>
          <w:sz w:val="22"/>
          <w:szCs w:val="22"/>
        </w:rPr>
        <w:t>В программе «1С:Бухгалтерия 8» обеспечивается регистрация событий доступа к следующим персональным данным</w:t>
      </w:r>
      <w:r w:rsidRPr="00446E1C">
        <w:rPr>
          <w:rStyle w:val="24"/>
          <w:b w:val="0"/>
          <w:sz w:val="22"/>
          <w:szCs w:val="22"/>
        </w:rPr>
        <w:t xml:space="preserve"> __________________</w:t>
      </w:r>
    </w:p>
    <w:p w14:paraId="21CA9CE4" w14:textId="15C4C10D" w:rsidR="008C298A" w:rsidRPr="00446E1C" w:rsidRDefault="00B3607A" w:rsidP="00446E1C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 xml:space="preserve">Ответ: </w:t>
      </w:r>
      <w:r w:rsidR="008C298A" w:rsidRPr="00446E1C">
        <w:rPr>
          <w:rStyle w:val="24"/>
          <w:bCs w:val="0"/>
          <w:sz w:val="22"/>
          <w:szCs w:val="22"/>
        </w:rPr>
        <w:t>Данные об имуществе</w:t>
      </w:r>
      <w:r w:rsidRPr="00446E1C">
        <w:rPr>
          <w:rStyle w:val="24"/>
          <w:bCs w:val="0"/>
          <w:sz w:val="22"/>
          <w:szCs w:val="22"/>
        </w:rPr>
        <w:t>, д</w:t>
      </w:r>
      <w:r w:rsidR="008C298A" w:rsidRPr="00446E1C">
        <w:rPr>
          <w:rStyle w:val="24"/>
          <w:bCs w:val="0"/>
          <w:sz w:val="22"/>
          <w:szCs w:val="22"/>
        </w:rPr>
        <w:t>анные о доходах</w:t>
      </w:r>
      <w:r w:rsidRPr="00446E1C">
        <w:rPr>
          <w:rStyle w:val="24"/>
          <w:bCs w:val="0"/>
          <w:sz w:val="22"/>
          <w:szCs w:val="22"/>
        </w:rPr>
        <w:t>, л</w:t>
      </w:r>
      <w:r w:rsidR="008C298A" w:rsidRPr="00446E1C">
        <w:rPr>
          <w:rStyle w:val="24"/>
          <w:bCs w:val="0"/>
          <w:sz w:val="22"/>
          <w:szCs w:val="22"/>
        </w:rPr>
        <w:t>ичные данные: адрес, телефон, инвалидность</w:t>
      </w:r>
      <w:r w:rsidRPr="00446E1C">
        <w:rPr>
          <w:rStyle w:val="24"/>
          <w:bCs w:val="0"/>
          <w:sz w:val="22"/>
          <w:szCs w:val="22"/>
        </w:rPr>
        <w:t>.</w:t>
      </w:r>
    </w:p>
    <w:p w14:paraId="7D616C44" w14:textId="77777777" w:rsidR="00E971B6" w:rsidRPr="00B3607A" w:rsidRDefault="00E971B6" w:rsidP="00E971B6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6</w:t>
      </w:r>
      <w:r w:rsidRPr="00B3607A">
        <w:rPr>
          <w:rStyle w:val="24"/>
          <w:b w:val="0"/>
          <w:color w:val="000000"/>
          <w:sz w:val="22"/>
          <w:szCs w:val="22"/>
        </w:rPr>
        <w:t xml:space="preserve">. </w:t>
      </w:r>
      <w:r>
        <w:rPr>
          <w:rStyle w:val="24"/>
          <w:b w:val="0"/>
          <w:color w:val="000000"/>
          <w:sz w:val="22"/>
          <w:szCs w:val="22"/>
        </w:rPr>
        <w:t>Применяемые системы налогообложения, которые установлены при настройке</w:t>
      </w:r>
      <w:r w:rsidRPr="00B3607A">
        <w:rPr>
          <w:rStyle w:val="24"/>
          <w:b w:val="0"/>
          <w:color w:val="000000"/>
          <w:sz w:val="22"/>
          <w:szCs w:val="22"/>
        </w:rPr>
        <w:t xml:space="preserve"> программ</w:t>
      </w:r>
      <w:r>
        <w:rPr>
          <w:rStyle w:val="24"/>
          <w:b w:val="0"/>
          <w:color w:val="000000"/>
          <w:sz w:val="22"/>
          <w:szCs w:val="22"/>
        </w:rPr>
        <w:t>ы</w:t>
      </w:r>
      <w:r w:rsidRPr="00B3607A">
        <w:rPr>
          <w:rStyle w:val="24"/>
          <w:b w:val="0"/>
          <w:color w:val="000000"/>
          <w:sz w:val="22"/>
          <w:szCs w:val="22"/>
        </w:rPr>
        <w:t xml:space="preserve"> «1С:Бухгалтерия 8» </w:t>
      </w:r>
      <w:r>
        <w:rPr>
          <w:rStyle w:val="24"/>
          <w:b w:val="0"/>
          <w:color w:val="000000"/>
          <w:sz w:val="22"/>
          <w:szCs w:val="22"/>
        </w:rPr>
        <w:t>будут относиться к чему?</w:t>
      </w:r>
      <w:r w:rsidRPr="00B3607A">
        <w:rPr>
          <w:rStyle w:val="24"/>
          <w:b w:val="0"/>
          <w:color w:val="000000"/>
          <w:sz w:val="22"/>
          <w:szCs w:val="22"/>
        </w:rPr>
        <w:t xml:space="preserve"> __________________</w:t>
      </w:r>
    </w:p>
    <w:p w14:paraId="1D836B69" w14:textId="77777777" w:rsidR="00E971B6" w:rsidRDefault="00E971B6" w:rsidP="00E971B6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color w:val="000000"/>
          <w:sz w:val="22"/>
          <w:szCs w:val="22"/>
        </w:rPr>
      </w:pPr>
      <w:r>
        <w:rPr>
          <w:rStyle w:val="24"/>
          <w:bCs w:val="0"/>
          <w:color w:val="000000"/>
          <w:sz w:val="22"/>
          <w:szCs w:val="22"/>
        </w:rPr>
        <w:t>Ответ: только к одной организации.</w:t>
      </w:r>
    </w:p>
    <w:p w14:paraId="3506F117" w14:textId="77777777" w:rsidR="00E971B6" w:rsidRPr="00B3607A" w:rsidRDefault="00E971B6" w:rsidP="00E971B6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7</w:t>
      </w:r>
      <w:r w:rsidRPr="00B3607A">
        <w:rPr>
          <w:rStyle w:val="24"/>
          <w:b w:val="0"/>
          <w:color w:val="000000"/>
          <w:sz w:val="22"/>
          <w:szCs w:val="22"/>
        </w:rPr>
        <w:t xml:space="preserve">. </w:t>
      </w:r>
      <w:r>
        <w:rPr>
          <w:rStyle w:val="24"/>
          <w:b w:val="0"/>
          <w:color w:val="000000"/>
          <w:sz w:val="22"/>
          <w:szCs w:val="22"/>
        </w:rPr>
        <w:t>Какие параметры устанавливаются в форме «Настройка параметров учета» в</w:t>
      </w:r>
      <w:r w:rsidRPr="00B3607A">
        <w:rPr>
          <w:rStyle w:val="24"/>
          <w:b w:val="0"/>
          <w:color w:val="000000"/>
          <w:sz w:val="22"/>
          <w:szCs w:val="22"/>
        </w:rPr>
        <w:t xml:space="preserve"> программе «1С:Бухгалтерия 8»</w:t>
      </w:r>
      <w:r>
        <w:rPr>
          <w:rStyle w:val="24"/>
          <w:b w:val="0"/>
          <w:color w:val="000000"/>
          <w:sz w:val="22"/>
          <w:szCs w:val="22"/>
        </w:rPr>
        <w:t>?</w:t>
      </w:r>
      <w:r w:rsidRPr="00B3607A">
        <w:rPr>
          <w:rStyle w:val="24"/>
          <w:b w:val="0"/>
          <w:color w:val="000000"/>
          <w:sz w:val="22"/>
          <w:szCs w:val="22"/>
        </w:rPr>
        <w:t>_</w:t>
      </w:r>
      <w:r w:rsidRPr="00BC6BE6">
        <w:t xml:space="preserve"> </w:t>
      </w:r>
      <w:r w:rsidRPr="00BC6BE6">
        <w:rPr>
          <w:rStyle w:val="24"/>
          <w:b w:val="0"/>
          <w:color w:val="000000"/>
          <w:sz w:val="22"/>
          <w:szCs w:val="22"/>
        </w:rPr>
        <w:t>_________________</w:t>
      </w:r>
    </w:p>
    <w:p w14:paraId="665BC1F7" w14:textId="77777777" w:rsidR="00E971B6" w:rsidRDefault="00E971B6" w:rsidP="00E971B6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color w:val="000000"/>
          <w:sz w:val="22"/>
          <w:szCs w:val="22"/>
        </w:rPr>
      </w:pPr>
      <w:r>
        <w:rPr>
          <w:rStyle w:val="24"/>
          <w:bCs w:val="0"/>
          <w:color w:val="000000"/>
          <w:sz w:val="22"/>
          <w:szCs w:val="22"/>
        </w:rPr>
        <w:t>Ответ: ф</w:t>
      </w:r>
      <w:r w:rsidRPr="00BC6BE6">
        <w:rPr>
          <w:rStyle w:val="24"/>
          <w:bCs w:val="0"/>
          <w:color w:val="000000"/>
          <w:sz w:val="22"/>
          <w:szCs w:val="22"/>
        </w:rPr>
        <w:t>орма предназначена для установки параметров ведения учета, которые являются общими для всех организаций информационной базы</w:t>
      </w:r>
    </w:p>
    <w:p w14:paraId="0055C508" w14:textId="77777777" w:rsidR="00E971B6" w:rsidRPr="00B3607A" w:rsidRDefault="00E971B6" w:rsidP="00E971B6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8</w:t>
      </w:r>
      <w:r w:rsidRPr="00B3607A">
        <w:rPr>
          <w:rStyle w:val="24"/>
          <w:b w:val="0"/>
          <w:color w:val="000000"/>
          <w:sz w:val="22"/>
          <w:szCs w:val="22"/>
        </w:rPr>
        <w:t xml:space="preserve">. </w:t>
      </w:r>
      <w:r>
        <w:rPr>
          <w:rStyle w:val="24"/>
          <w:b w:val="0"/>
          <w:color w:val="000000"/>
          <w:sz w:val="22"/>
          <w:szCs w:val="22"/>
        </w:rPr>
        <w:t xml:space="preserve">На скольких банковских счетах и в скольких валютах позволяет вести учет безналичных денежных средств в иностранной валюте программа </w:t>
      </w:r>
      <w:r w:rsidRPr="00B3607A">
        <w:rPr>
          <w:rStyle w:val="24"/>
          <w:b w:val="0"/>
          <w:color w:val="000000"/>
          <w:sz w:val="22"/>
          <w:szCs w:val="22"/>
        </w:rPr>
        <w:t>«1С: Бухгалтерия 8»</w:t>
      </w:r>
      <w:r>
        <w:rPr>
          <w:rStyle w:val="24"/>
          <w:b w:val="0"/>
          <w:color w:val="000000"/>
          <w:sz w:val="22"/>
          <w:szCs w:val="22"/>
        </w:rPr>
        <w:t xml:space="preserve">? </w:t>
      </w:r>
      <w:r w:rsidRPr="00B3607A">
        <w:rPr>
          <w:rStyle w:val="24"/>
          <w:b w:val="0"/>
          <w:color w:val="000000"/>
          <w:sz w:val="22"/>
          <w:szCs w:val="22"/>
        </w:rPr>
        <w:t>__________________</w:t>
      </w:r>
    </w:p>
    <w:p w14:paraId="75746AB7" w14:textId="77777777" w:rsidR="00E971B6" w:rsidRDefault="00E971B6" w:rsidP="00E971B6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color w:val="000000"/>
          <w:sz w:val="22"/>
          <w:szCs w:val="22"/>
        </w:rPr>
      </w:pPr>
      <w:r>
        <w:rPr>
          <w:rStyle w:val="24"/>
          <w:bCs w:val="0"/>
          <w:color w:val="000000"/>
          <w:sz w:val="22"/>
          <w:szCs w:val="22"/>
        </w:rPr>
        <w:t>Ответ: на одном банковском счете только в одной валюте.</w:t>
      </w:r>
    </w:p>
    <w:p w14:paraId="3A0BC9C2" w14:textId="77777777" w:rsidR="00E971B6" w:rsidRPr="00B3607A" w:rsidRDefault="00E971B6" w:rsidP="00E971B6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9</w:t>
      </w:r>
      <w:r w:rsidRPr="00B3607A">
        <w:rPr>
          <w:rStyle w:val="24"/>
          <w:b w:val="0"/>
          <w:color w:val="000000"/>
          <w:sz w:val="22"/>
          <w:szCs w:val="22"/>
        </w:rPr>
        <w:t xml:space="preserve">. </w:t>
      </w:r>
      <w:r>
        <w:rPr>
          <w:rStyle w:val="24"/>
          <w:b w:val="0"/>
          <w:color w:val="000000"/>
          <w:sz w:val="22"/>
          <w:szCs w:val="22"/>
        </w:rPr>
        <w:t>Позволяет вести учет безналичных денежных средств в иностранной валюте программа «1С: Бухгалтерия 8»?___________</w:t>
      </w:r>
      <w:r w:rsidRPr="00B3607A">
        <w:rPr>
          <w:rStyle w:val="24"/>
          <w:b w:val="0"/>
          <w:color w:val="000000"/>
          <w:sz w:val="22"/>
          <w:szCs w:val="22"/>
        </w:rPr>
        <w:t>__________________</w:t>
      </w:r>
    </w:p>
    <w:p w14:paraId="7147F549" w14:textId="77777777" w:rsidR="00E971B6" w:rsidRDefault="00E971B6" w:rsidP="00E971B6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color w:val="000000"/>
          <w:sz w:val="22"/>
          <w:szCs w:val="22"/>
        </w:rPr>
      </w:pPr>
      <w:r>
        <w:rPr>
          <w:rStyle w:val="24"/>
          <w:bCs w:val="0"/>
          <w:color w:val="000000"/>
          <w:sz w:val="22"/>
          <w:szCs w:val="22"/>
        </w:rPr>
        <w:t>Ответ: да, на одном банковском счете только в одной валюте.</w:t>
      </w:r>
    </w:p>
    <w:p w14:paraId="597CBEC0" w14:textId="77777777" w:rsidR="00E971B6" w:rsidRPr="00B3607A" w:rsidRDefault="00E971B6" w:rsidP="00E971B6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10</w:t>
      </w:r>
      <w:r w:rsidRPr="00B3607A">
        <w:rPr>
          <w:rStyle w:val="24"/>
          <w:b w:val="0"/>
          <w:color w:val="000000"/>
          <w:sz w:val="22"/>
          <w:szCs w:val="22"/>
        </w:rPr>
        <w:t xml:space="preserve">. </w:t>
      </w:r>
      <w:r>
        <w:rPr>
          <w:rStyle w:val="24"/>
          <w:b w:val="0"/>
          <w:color w:val="000000"/>
          <w:sz w:val="22"/>
          <w:szCs w:val="22"/>
        </w:rPr>
        <w:t>В разрезе скольких видов субконто на счете 51 «Расчетные счета» предусмотрена возможность ведения аналитического учета в программе «1С: Бухгалтерия 8»?</w:t>
      </w:r>
      <w:r w:rsidRPr="00B3607A">
        <w:rPr>
          <w:rStyle w:val="24"/>
          <w:b w:val="0"/>
          <w:color w:val="000000"/>
          <w:sz w:val="22"/>
          <w:szCs w:val="22"/>
        </w:rPr>
        <w:t xml:space="preserve"> __________________</w:t>
      </w:r>
    </w:p>
    <w:p w14:paraId="21AEB4E0" w14:textId="77777777" w:rsidR="00E971B6" w:rsidRDefault="00E971B6" w:rsidP="00E971B6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color w:val="000000"/>
          <w:sz w:val="22"/>
          <w:szCs w:val="22"/>
        </w:rPr>
      </w:pPr>
      <w:r>
        <w:rPr>
          <w:rStyle w:val="24"/>
          <w:bCs w:val="0"/>
          <w:color w:val="000000"/>
          <w:sz w:val="22"/>
          <w:szCs w:val="22"/>
        </w:rPr>
        <w:t>Ответ: только в разрезе двух видов субконто – «Статьи движения денежных средств» и «Банковские счета».</w:t>
      </w:r>
    </w:p>
    <w:p w14:paraId="38368C66" w14:textId="77777777" w:rsidR="008C298A" w:rsidRPr="00446E1C" w:rsidRDefault="008C298A" w:rsidP="00446E1C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</w:p>
    <w:p w14:paraId="418F1192" w14:textId="77777777" w:rsidR="00EC1383" w:rsidRPr="00446E1C" w:rsidRDefault="00EC1383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  <w:r w:rsidRPr="00446E1C">
        <w:rPr>
          <w:b/>
          <w:i/>
          <w:sz w:val="22"/>
          <w:szCs w:val="22"/>
        </w:rPr>
        <w:t>в) типовые практические задания:</w:t>
      </w:r>
    </w:p>
    <w:p w14:paraId="6EB853B0" w14:textId="77777777" w:rsidR="00C82755" w:rsidRPr="00446E1C" w:rsidRDefault="00C82755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</w:p>
    <w:p w14:paraId="19EBBF50" w14:textId="3A7AC704" w:rsidR="00B3607A" w:rsidRPr="00446E1C" w:rsidRDefault="00EC1383" w:rsidP="00446E1C">
      <w:pPr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1. </w:t>
      </w:r>
      <w:r w:rsidR="00B3607A" w:rsidRPr="00446E1C">
        <w:rPr>
          <w:sz w:val="22"/>
          <w:szCs w:val="22"/>
        </w:rPr>
        <w:t>Оформите справочник должностей и ведите данные физических лиц.</w:t>
      </w:r>
    </w:p>
    <w:p w14:paraId="757F9CD1" w14:textId="0DB53442" w:rsidR="00B3607A" w:rsidRPr="00446E1C" w:rsidRDefault="00B3607A" w:rsidP="00446E1C">
      <w:pPr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>Задание 2.</w:t>
      </w:r>
      <w:r w:rsidRPr="00446E1C">
        <w:rPr>
          <w:sz w:val="22"/>
          <w:szCs w:val="22"/>
        </w:rPr>
        <w:t xml:space="preserve"> Оформите сведения о сотруднике и документ прием на работу в организацию.</w:t>
      </w:r>
    </w:p>
    <w:p w14:paraId="03C2BFC9" w14:textId="5EC7BAAD" w:rsidR="00B3607A" w:rsidRPr="00446E1C" w:rsidRDefault="00B3607A" w:rsidP="00446E1C">
      <w:pPr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3. </w:t>
      </w:r>
      <w:r w:rsidRPr="00446E1C">
        <w:rPr>
          <w:sz w:val="22"/>
          <w:szCs w:val="22"/>
        </w:rPr>
        <w:t>Оформите начисление заработной платы за январь месяц работникам администрации документом Расчетная ведомость. Проверьте начисления, удержания, НДФЛ, взносы.</w:t>
      </w:r>
    </w:p>
    <w:p w14:paraId="6378936C" w14:textId="1DFC3420" w:rsidR="00B3607A" w:rsidRPr="00446E1C" w:rsidRDefault="00B3607A" w:rsidP="00446E1C">
      <w:pPr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4. </w:t>
      </w:r>
      <w:r w:rsidRPr="00446E1C">
        <w:rPr>
          <w:sz w:val="22"/>
          <w:szCs w:val="22"/>
        </w:rPr>
        <w:t>Выполните начисление заработной платы за январь работникам бухгалтерии и отдела кадров.</w:t>
      </w:r>
    </w:p>
    <w:p w14:paraId="168B81A2" w14:textId="3A6A8B7B" w:rsidR="00B3607A" w:rsidRPr="00446E1C" w:rsidRDefault="00B3607A" w:rsidP="00446E1C">
      <w:pPr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>Задание 5.</w:t>
      </w:r>
      <w:r w:rsidRPr="00446E1C">
        <w:rPr>
          <w:sz w:val="22"/>
          <w:szCs w:val="22"/>
        </w:rPr>
        <w:t xml:space="preserve"> Оформите документы по выплате заработной платы работникам организации за январь месяц</w:t>
      </w:r>
    </w:p>
    <w:p w14:paraId="337EF29C" w14:textId="77777777" w:rsidR="00B3607A" w:rsidRPr="00446E1C" w:rsidRDefault="00B3607A" w:rsidP="00446E1C">
      <w:pPr>
        <w:spacing w:line="240" w:lineRule="auto"/>
        <w:ind w:firstLine="709"/>
        <w:jc w:val="both"/>
        <w:rPr>
          <w:sz w:val="22"/>
          <w:szCs w:val="22"/>
        </w:rPr>
      </w:pPr>
    </w:p>
    <w:p w14:paraId="40D131DA" w14:textId="54EC96FF" w:rsidR="00C82755" w:rsidRPr="00446E1C" w:rsidRDefault="006E550A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  <w:r w:rsidRPr="00446E1C">
        <w:rPr>
          <w:b/>
          <w:i/>
          <w:sz w:val="22"/>
          <w:szCs w:val="22"/>
        </w:rPr>
        <w:t>г</w:t>
      </w:r>
      <w:r w:rsidR="00C82755" w:rsidRPr="00446E1C">
        <w:rPr>
          <w:b/>
          <w:i/>
          <w:sz w:val="22"/>
          <w:szCs w:val="22"/>
        </w:rPr>
        <w:t>) типовые теоретические вопросы:</w:t>
      </w:r>
    </w:p>
    <w:p w14:paraId="306F80C6" w14:textId="77777777" w:rsidR="00C82755" w:rsidRPr="00446E1C" w:rsidRDefault="00C82755" w:rsidP="00446E1C">
      <w:pPr>
        <w:widowControl/>
        <w:spacing w:line="240" w:lineRule="auto"/>
        <w:ind w:firstLine="709"/>
        <w:jc w:val="both"/>
        <w:rPr>
          <w:rStyle w:val="kursiv"/>
          <w:iCs/>
          <w:sz w:val="22"/>
          <w:szCs w:val="22"/>
        </w:rPr>
      </w:pPr>
    </w:p>
    <w:p w14:paraId="43070F6F" w14:textId="29DE9759" w:rsidR="004A2B8B" w:rsidRPr="00446E1C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1. В чем состоит принципиальное отличие между Параметрами учета и Параметрами учетной политики организации?</w:t>
      </w:r>
    </w:p>
    <w:p w14:paraId="00E7F024" w14:textId="343E70EF" w:rsidR="004A2B8B" w:rsidRPr="00446E1C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2. На каких этапах использования программы производится заполнение справочников?</w:t>
      </w:r>
    </w:p>
    <w:p w14:paraId="5CF44E3F" w14:textId="61FCC67B" w:rsidR="004A2B8B" w:rsidRPr="00446E1C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3. Что такое – многоуровневый справочник? Приведите примеры многоуровневых справоч</w:t>
      </w:r>
      <w:r w:rsidRPr="00446E1C">
        <w:rPr>
          <w:rStyle w:val="kursiv"/>
          <w:iCs/>
          <w:sz w:val="22"/>
          <w:szCs w:val="22"/>
        </w:rPr>
        <w:softHyphen/>
        <w:t>ников.</w:t>
      </w:r>
    </w:p>
    <w:p w14:paraId="236AB76F" w14:textId="64BEE2BA" w:rsidR="004A2B8B" w:rsidRPr="00446E1C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4. Приведите примеры справочников, используемых в программе «1С:Бухгалтерия» и укажите их назначение.</w:t>
      </w:r>
    </w:p>
    <w:p w14:paraId="500BD585" w14:textId="296D70F0" w:rsidR="004A2B8B" w:rsidRPr="00446E1C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5. Для каких целей используется информация справочников в бухгалтерской программе?</w:t>
      </w:r>
    </w:p>
    <w:p w14:paraId="710B31FF" w14:textId="1C13CABD" w:rsidR="004A2B8B" w:rsidRPr="00446E1C" w:rsidRDefault="004A2B8B" w:rsidP="00446E1C">
      <w:pPr>
        <w:widowControl/>
        <w:spacing w:line="240" w:lineRule="auto"/>
        <w:ind w:firstLine="709"/>
        <w:jc w:val="both"/>
        <w:rPr>
          <w:rStyle w:val="kursiv"/>
          <w:iCs/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6. Какими элементами пользовательского интерфейса программы может управлять конечный пользователь?</w:t>
      </w:r>
    </w:p>
    <w:p w14:paraId="1A4A7D78" w14:textId="6CD6A067" w:rsidR="004A2B8B" w:rsidRPr="00446E1C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7. Какие характеристики (атрибуты) счетов устанавливаются в плане счетов бухгалтерской программы?</w:t>
      </w:r>
    </w:p>
    <w:p w14:paraId="36BC2508" w14:textId="73912FC9" w:rsidR="004A2B8B" w:rsidRPr="00446E1C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8. Какие существуют способы ввода бухгалтерских записей (проводок) в информационную базу?</w:t>
      </w:r>
    </w:p>
    <w:p w14:paraId="6AE585D6" w14:textId="2DC52E94" w:rsidR="004A2B8B" w:rsidRPr="00446E1C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9. Какие приемы ввода бухгалтерских записей позволяют ускорить этот процесс?</w:t>
      </w:r>
    </w:p>
    <w:p w14:paraId="024C4C18" w14:textId="33709854" w:rsidR="004A2B8B" w:rsidRPr="00446E1C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10. Каково соотношение понятий «Операция» и «Проводка»? Как просмотреть проводки, принадлежащие операции?</w:t>
      </w:r>
    </w:p>
    <w:p w14:paraId="0E4729AE" w14:textId="77777777" w:rsidR="008C2975" w:rsidRPr="00446E1C" w:rsidRDefault="008C2975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</w:p>
    <w:p w14:paraId="6A5DD434" w14:textId="77777777" w:rsidR="0057787E" w:rsidRPr="00446E1C" w:rsidRDefault="0057787E" w:rsidP="00446E1C">
      <w:pPr>
        <w:widowControl/>
        <w:suppressAutoHyphens/>
        <w:spacing w:line="240" w:lineRule="auto"/>
        <w:ind w:firstLine="709"/>
        <w:jc w:val="both"/>
        <w:rPr>
          <w:b/>
          <w:sz w:val="22"/>
          <w:szCs w:val="22"/>
          <w:shd w:val="clear" w:color="auto" w:fill="FFFFFF"/>
        </w:rPr>
      </w:pPr>
    </w:p>
    <w:tbl>
      <w:tblPr>
        <w:tblW w:w="9321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1"/>
      </w:tblGrid>
      <w:tr w:rsidR="00446E1C" w:rsidRPr="00446E1C" w14:paraId="02659887" w14:textId="77777777" w:rsidTr="006E550A">
        <w:tc>
          <w:tcPr>
            <w:tcW w:w="9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BAAC02" w14:textId="77777777" w:rsidR="003B0C84" w:rsidRPr="00446E1C" w:rsidRDefault="003B0C84" w:rsidP="00446E1C">
            <w:pPr>
              <w:spacing w:line="240" w:lineRule="auto"/>
              <w:ind w:firstLine="10"/>
              <w:jc w:val="both"/>
              <w:rPr>
                <w:sz w:val="22"/>
                <w:szCs w:val="22"/>
              </w:rPr>
            </w:pPr>
            <w:r w:rsidRPr="00446E1C">
              <w:rPr>
                <w:b/>
                <w:sz w:val="22"/>
                <w:szCs w:val="22"/>
              </w:rPr>
              <w:t>ПК-1: Способен к сбору, анализу, обработке финансовой, экономической, статистической и иной информации для решения профессиональных задач</w:t>
            </w:r>
          </w:p>
        </w:tc>
      </w:tr>
      <w:tr w:rsidR="00446E1C" w:rsidRPr="00446E1C" w14:paraId="26F9D060" w14:textId="77777777" w:rsidTr="006E550A">
        <w:tc>
          <w:tcPr>
            <w:tcW w:w="932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9937AE" w14:textId="77777777" w:rsidR="003B0C84" w:rsidRPr="00446E1C" w:rsidRDefault="003B0C84" w:rsidP="00446E1C">
            <w:pPr>
              <w:spacing w:line="240" w:lineRule="auto"/>
              <w:ind w:firstLine="10"/>
              <w:jc w:val="both"/>
              <w:rPr>
                <w:sz w:val="22"/>
                <w:szCs w:val="22"/>
              </w:rPr>
            </w:pPr>
            <w:r w:rsidRPr="00446E1C">
              <w:rPr>
                <w:b/>
                <w:sz w:val="22"/>
                <w:szCs w:val="22"/>
              </w:rPr>
              <w:t>ПК-1.1. Организует, проводит и контролирует процесс формирования информации и её применению для решения профессиональных задач</w:t>
            </w:r>
          </w:p>
        </w:tc>
      </w:tr>
    </w:tbl>
    <w:p w14:paraId="3505AD95" w14:textId="77777777" w:rsidR="002566D6" w:rsidRPr="00446E1C" w:rsidRDefault="002566D6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trike/>
          <w:sz w:val="22"/>
          <w:szCs w:val="22"/>
        </w:rPr>
      </w:pPr>
    </w:p>
    <w:p w14:paraId="3C574CFE" w14:textId="5635A859" w:rsidR="00037DC2" w:rsidRPr="00446E1C" w:rsidRDefault="00037DC2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1. Главное меню в программе “1С: Бухгалтерия 8” обеспечивает</w:t>
      </w:r>
    </w:p>
    <w:p w14:paraId="12ED1878" w14:textId="6C7659D9" w:rsidR="00037DC2" w:rsidRPr="00446E1C" w:rsidRDefault="006922C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</w:t>
      </w:r>
      <w:r w:rsidR="00037DC2" w:rsidRPr="00446E1C">
        <w:rPr>
          <w:rStyle w:val="24"/>
          <w:b w:val="0"/>
          <w:sz w:val="22"/>
          <w:szCs w:val="22"/>
        </w:rPr>
        <w:t xml:space="preserve">. Настройку интерфейса          </w:t>
      </w:r>
    </w:p>
    <w:p w14:paraId="5339E1C3" w14:textId="2C4C9923" w:rsidR="00037DC2" w:rsidRPr="00446E1C" w:rsidRDefault="006922C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</w:t>
      </w:r>
      <w:r w:rsidR="00037DC2" w:rsidRPr="00446E1C">
        <w:rPr>
          <w:rStyle w:val="24"/>
          <w:b w:val="0"/>
          <w:sz w:val="22"/>
          <w:szCs w:val="22"/>
        </w:rPr>
        <w:t xml:space="preserve">. Открытие и сохранение файлов       </w:t>
      </w:r>
    </w:p>
    <w:p w14:paraId="299BE40B" w14:textId="1C1055C1" w:rsidR="00037DC2" w:rsidRPr="00446E1C" w:rsidRDefault="006922C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</w:t>
      </w:r>
      <w:r w:rsidR="00037DC2" w:rsidRPr="00446E1C">
        <w:rPr>
          <w:rStyle w:val="24"/>
          <w:b w:val="0"/>
          <w:sz w:val="22"/>
          <w:szCs w:val="22"/>
        </w:rPr>
        <w:t xml:space="preserve">. Обращение к справочной информации       </w:t>
      </w:r>
    </w:p>
    <w:p w14:paraId="6FC3C6F0" w14:textId="28CC19E7" w:rsidR="00037DC2" w:rsidRPr="00446E1C" w:rsidRDefault="006922C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г</w:t>
      </w:r>
      <w:r w:rsidR="00037DC2" w:rsidRPr="00446E1C">
        <w:rPr>
          <w:rStyle w:val="24"/>
          <w:bCs w:val="0"/>
          <w:sz w:val="22"/>
          <w:szCs w:val="22"/>
        </w:rPr>
        <w:t>. Все перечисленное</w:t>
      </w:r>
    </w:p>
    <w:p w14:paraId="38BA465C" w14:textId="5FAADAFD" w:rsidR="00037DC2" w:rsidRPr="00446E1C" w:rsidRDefault="006922C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д</w:t>
      </w:r>
      <w:r w:rsidR="00037DC2" w:rsidRPr="00446E1C">
        <w:rPr>
          <w:rStyle w:val="24"/>
          <w:b w:val="0"/>
          <w:sz w:val="22"/>
          <w:szCs w:val="22"/>
        </w:rPr>
        <w:t>. Ничего из перечисленного</w:t>
      </w:r>
    </w:p>
    <w:p w14:paraId="4E871122" w14:textId="34103305" w:rsidR="006922C5" w:rsidRPr="00446E1C" w:rsidRDefault="006922C5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2. Монитор основных показателей" (Раздел: " Руководителю" ) в программе " 1С: Бухгалтерия 8" отображает</w:t>
      </w:r>
    </w:p>
    <w:p w14:paraId="29B3E5C0" w14:textId="437378F9" w:rsidR="006922C5" w:rsidRPr="00446E1C" w:rsidRDefault="006922C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а. Информацию о сроках уплаты налогов        </w:t>
      </w:r>
    </w:p>
    <w:p w14:paraId="0CBC6A1B" w14:textId="2A02C3FA" w:rsidR="006922C5" w:rsidRPr="00446E1C" w:rsidRDefault="006922C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б. Напоминания о сроках предоставления форм отчетности </w:t>
      </w:r>
    </w:p>
    <w:p w14:paraId="1BE96881" w14:textId="72B246A4" w:rsidR="006922C5" w:rsidRPr="00446E1C" w:rsidRDefault="006922C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 xml:space="preserve">в. Динамику продаж   </w:t>
      </w:r>
    </w:p>
    <w:p w14:paraId="0F1EFB6E" w14:textId="6D61D468" w:rsidR="006922C5" w:rsidRPr="00446E1C" w:rsidRDefault="006922C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Все перечисленное</w:t>
      </w:r>
    </w:p>
    <w:p w14:paraId="2B99D22D" w14:textId="7773E7FB" w:rsidR="006922C5" w:rsidRPr="00446E1C" w:rsidRDefault="006922C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д. Ничего из перечисленного</w:t>
      </w:r>
    </w:p>
    <w:p w14:paraId="1A86099C" w14:textId="11B446C5" w:rsidR="006922C5" w:rsidRPr="00446E1C" w:rsidRDefault="006922C5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3. Панель " Методическая поддержка" начальной страницы программы " 1С: Бухгалтерия 8" отображает</w:t>
      </w:r>
    </w:p>
    <w:p w14:paraId="50B47C3A" w14:textId="229AFF00" w:rsidR="006922C5" w:rsidRPr="00446E1C" w:rsidRDefault="006922C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Информацию о сроках уплаты налогов</w:t>
      </w:r>
    </w:p>
    <w:p w14:paraId="46589376" w14:textId="53441B75" w:rsidR="006922C5" w:rsidRPr="00446E1C" w:rsidRDefault="006922C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Динамику продаж</w:t>
      </w:r>
    </w:p>
    <w:p w14:paraId="4C33D0E6" w14:textId="5324DB7E" w:rsidR="006922C5" w:rsidRPr="00446E1C" w:rsidRDefault="006922C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Напоминания о сроках предоставления форм отчетности</w:t>
      </w:r>
    </w:p>
    <w:p w14:paraId="275FF29B" w14:textId="4AD72832" w:rsidR="006922C5" w:rsidRPr="00446E1C" w:rsidRDefault="006922C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г. Ссылки на информационно-методические материалы</w:t>
      </w:r>
    </w:p>
    <w:p w14:paraId="71A39886" w14:textId="2FF1EB9C" w:rsidR="00D43B92" w:rsidRPr="00446E1C" w:rsidRDefault="00D43B92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4. В программе “1С: Бухгалтерия 8” при вводе информации в редактируемое поле список быстрого выбора формируется</w:t>
      </w:r>
    </w:p>
    <w:p w14:paraId="480BE977" w14:textId="24B60FA8" w:rsidR="00D43B92" w:rsidRPr="00446E1C" w:rsidRDefault="00D43B9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а. Путем отбора из общего списка тех элементов, в наименовании которых в любом месте имеются набранные символы            </w:t>
      </w:r>
    </w:p>
    <w:p w14:paraId="385713A6" w14:textId="049D4E9A" w:rsidR="00D43B92" w:rsidRPr="00446E1C" w:rsidRDefault="00D43B9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 xml:space="preserve">б. Путем отбора из общего списка тех элементов, у которых первые символы наименования совпадают с набранными символами          </w:t>
      </w:r>
    </w:p>
    <w:p w14:paraId="4340C031" w14:textId="385D2553" w:rsidR="00D43B92" w:rsidRPr="00446E1C" w:rsidRDefault="00D43B9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в. Автоматически в зависимости от типа операции     </w:t>
      </w:r>
    </w:p>
    <w:p w14:paraId="0BAAAA8C" w14:textId="534CC3B9" w:rsidR="002566D6" w:rsidRPr="00446E1C" w:rsidRDefault="00D43B9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г. Пользователем вручную и актуализируется в процессе работы     </w:t>
      </w:r>
    </w:p>
    <w:p w14:paraId="3B620568" w14:textId="0F6419D4" w:rsidR="00D43B92" w:rsidRPr="00446E1C" w:rsidRDefault="00D43B92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5. В программе “1С: Бухгалтерия 8” выполненная пользователем настройка элементов интерфейса посредством функции “Вид” главного меню</w:t>
      </w:r>
    </w:p>
    <w:p w14:paraId="6637FE52" w14:textId="362CB791" w:rsidR="00D43B92" w:rsidRPr="00446E1C" w:rsidRDefault="00D43B9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а. Распространяется одновременно на всех пользователей </w:t>
      </w:r>
    </w:p>
    <w:p w14:paraId="496AF1DC" w14:textId="2F2C7DA0" w:rsidR="00D43B92" w:rsidRPr="00446E1C" w:rsidRDefault="00D43B9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 xml:space="preserve">б. Является индивидуальной для конкретного пользователя              </w:t>
      </w:r>
    </w:p>
    <w:p w14:paraId="2D54EC0F" w14:textId="1169C072" w:rsidR="00D43B92" w:rsidRPr="00446E1C" w:rsidRDefault="00D43B9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в. Распространяется одновременно на выбранную группу пользователей   </w:t>
      </w:r>
    </w:p>
    <w:p w14:paraId="0A72B239" w14:textId="5E2533C2" w:rsidR="00D43B92" w:rsidRPr="00446E1C" w:rsidRDefault="00D43B9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г. Может распространяться на одного пользователя, на группу пользователей, на всех пользователей     </w:t>
      </w:r>
    </w:p>
    <w:p w14:paraId="117F1FA8" w14:textId="25091021" w:rsidR="00D43B92" w:rsidRPr="00446E1C" w:rsidRDefault="00D43B92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6. В программе “1С: Бухгалтерия 8” средства настройки пользовательского интерфейса позволяют</w:t>
      </w:r>
    </w:p>
    <w:p w14:paraId="4DB590D5" w14:textId="17B84CDE" w:rsidR="00D43B92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</w:t>
      </w:r>
      <w:r w:rsidR="00D43B92" w:rsidRPr="00446E1C">
        <w:rPr>
          <w:rStyle w:val="24"/>
          <w:b w:val="0"/>
          <w:sz w:val="22"/>
          <w:szCs w:val="22"/>
        </w:rPr>
        <w:t xml:space="preserve">. Включить и отключить необходимые разделы        </w:t>
      </w:r>
    </w:p>
    <w:p w14:paraId="1CE828DD" w14:textId="359770EE" w:rsidR="00D43B92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</w:t>
      </w:r>
      <w:r w:rsidR="00D43B92" w:rsidRPr="00446E1C">
        <w:rPr>
          <w:rStyle w:val="24"/>
          <w:b w:val="0"/>
          <w:sz w:val="22"/>
          <w:szCs w:val="22"/>
        </w:rPr>
        <w:t xml:space="preserve">. Включить и отключить необходимые команды в разделах               </w:t>
      </w:r>
    </w:p>
    <w:p w14:paraId="3C5029B6" w14:textId="1FD34C10" w:rsidR="00D43B92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</w:t>
      </w:r>
      <w:r w:rsidR="00D43B92" w:rsidRPr="00446E1C">
        <w:rPr>
          <w:rStyle w:val="24"/>
          <w:b w:val="0"/>
          <w:sz w:val="22"/>
          <w:szCs w:val="22"/>
        </w:rPr>
        <w:t xml:space="preserve">. Настроить состав полей в формах списков, справочников, документов.     </w:t>
      </w:r>
    </w:p>
    <w:p w14:paraId="0F4EA8C3" w14:textId="5F0755A3" w:rsidR="00D43B92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г</w:t>
      </w:r>
      <w:r w:rsidR="00D43B92" w:rsidRPr="00446E1C">
        <w:rPr>
          <w:rStyle w:val="24"/>
          <w:bCs w:val="0"/>
          <w:sz w:val="22"/>
          <w:szCs w:val="22"/>
        </w:rPr>
        <w:t>. Все перечисленное</w:t>
      </w:r>
    </w:p>
    <w:p w14:paraId="4E1B622E" w14:textId="77777777"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д</w:t>
      </w:r>
      <w:r w:rsidR="00D43B92" w:rsidRPr="00446E1C">
        <w:rPr>
          <w:rStyle w:val="24"/>
          <w:b w:val="0"/>
          <w:sz w:val="22"/>
          <w:szCs w:val="22"/>
        </w:rPr>
        <w:t xml:space="preserve">. Первое и второе      </w:t>
      </w:r>
    </w:p>
    <w:p w14:paraId="5475990A" w14:textId="12BE0A1D" w:rsidR="005A2A0B" w:rsidRPr="00446E1C" w:rsidRDefault="005A2A0B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7. В программе “1С: Бухгалтерия 8” по каждому счету может вестись аналитический учет с использованием</w:t>
      </w:r>
    </w:p>
    <w:p w14:paraId="5DDA7B54" w14:textId="747E8529"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а. Только одного вида субконто            </w:t>
      </w:r>
    </w:p>
    <w:p w14:paraId="7F5F948D" w14:textId="63524B85"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 xml:space="preserve">б. Не более трех видов субконто          </w:t>
      </w:r>
    </w:p>
    <w:p w14:paraId="0465279C" w14:textId="0764E729"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в. Не более четырех видов субконто </w:t>
      </w:r>
    </w:p>
    <w:p w14:paraId="0B7950B2" w14:textId="64B92ECF"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г. Не более пяти видов субконто          </w:t>
      </w:r>
    </w:p>
    <w:p w14:paraId="423B999E" w14:textId="77777777" w:rsidR="006E550A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д. Неограниченного числа субконто   </w:t>
      </w:r>
    </w:p>
    <w:p w14:paraId="7EAA9F9B" w14:textId="038124DC" w:rsidR="005A2A0B" w:rsidRPr="00446E1C" w:rsidRDefault="005A2A0B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8. Активно-пассивные счета на конец периода могут иметь сальдо</w:t>
      </w:r>
    </w:p>
    <w:p w14:paraId="66252667" w14:textId="489A6B9E"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а. Только дебетовое   </w:t>
      </w:r>
    </w:p>
    <w:p w14:paraId="263A594D" w14:textId="3A574732"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б. Только кредитовое </w:t>
      </w:r>
    </w:p>
    <w:p w14:paraId="0A9056AD" w14:textId="2C30BD85"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Либо дебетовое, либо кредитовое</w:t>
      </w:r>
    </w:p>
    <w:p w14:paraId="3AACD110" w14:textId="04959BEA"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 xml:space="preserve">г. Дебетовое, кредитовое, либо одновременно и дебетовое и кредитовое              </w:t>
      </w:r>
    </w:p>
    <w:p w14:paraId="303973D8" w14:textId="77777777"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д. Только нулевое (должны закрываться)     </w:t>
      </w:r>
    </w:p>
    <w:p w14:paraId="29E48898" w14:textId="0EE34C8F" w:rsidR="005A2A0B" w:rsidRPr="00446E1C" w:rsidRDefault="005A2A0B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9. Применяемые системы налогообложения, которые установлены при настройке программы 1С: Бухгалтерия 8, относятся</w:t>
      </w:r>
    </w:p>
    <w:p w14:paraId="5098D15A" w14:textId="3CF5B982"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 xml:space="preserve">а. Только к одной организации              </w:t>
      </w:r>
    </w:p>
    <w:p w14:paraId="66D3A406" w14:textId="10683A6B"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б. К выбранной группе организаций   </w:t>
      </w:r>
    </w:p>
    <w:p w14:paraId="55AEA8BE" w14:textId="55D75E73"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в. Ко всем организациям           </w:t>
      </w:r>
    </w:p>
    <w:p w14:paraId="2A7E2DDB" w14:textId="73673CD0"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г. К отдельному участку учета               </w:t>
      </w:r>
    </w:p>
    <w:p w14:paraId="1BB660E6" w14:textId="1B8B1EA6"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д. К выбранной группе участков учета   </w:t>
      </w:r>
    </w:p>
    <w:p w14:paraId="4D0935F4" w14:textId="37E56CCD" w:rsidR="005A2A0B" w:rsidRPr="00446E1C" w:rsidRDefault="005A2A0B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10. Основным способом ведения учета в программе “1С: Бухгалтерия 8”</w:t>
      </w:r>
    </w:p>
    <w:p w14:paraId="2607B566" w14:textId="493D2752"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 xml:space="preserve">а. Регистрация фактов хозяйственной деятельности с помощью документов            </w:t>
      </w:r>
    </w:p>
    <w:p w14:paraId="3783AC7D" w14:textId="6F163ED9"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б. Сканирование первичных документов, оформляемых на бумажном носителе    </w:t>
      </w:r>
    </w:p>
    <w:p w14:paraId="42EC79E0" w14:textId="1E481B6C"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в. Автоматический ввод электронных документов из внутренней системы электронного документооборота         </w:t>
      </w:r>
    </w:p>
    <w:p w14:paraId="747BA980" w14:textId="66EC3735"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г. Автоматический ввод электронных документов из внутренней системы электронного документооборота и систем межфирменного электронного документооборота   </w:t>
      </w:r>
    </w:p>
    <w:p w14:paraId="5A9C2741" w14:textId="77777777"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1</w:t>
      </w:r>
      <w:r w:rsidRPr="00EF2F59">
        <w:rPr>
          <w:rStyle w:val="24"/>
          <w:b w:val="0"/>
          <w:color w:val="000000"/>
          <w:sz w:val="22"/>
          <w:szCs w:val="22"/>
        </w:rPr>
        <w:t>1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 xml:space="preserve">В программе "1С.Бухгалтерия 8" объектами аналитического учета затрат на </w:t>
      </w:r>
      <w:r w:rsidRPr="00B766DE">
        <w:rPr>
          <w:rStyle w:val="24"/>
          <w:b w:val="0"/>
          <w:sz w:val="22"/>
          <w:szCs w:val="22"/>
        </w:rPr>
        <w:t>производство</w:t>
      </w:r>
      <w:r w:rsidRPr="00B87299">
        <w:rPr>
          <w:rStyle w:val="24"/>
          <w:b w:val="0"/>
          <w:color w:val="000000"/>
          <w:sz w:val="22"/>
          <w:szCs w:val="22"/>
        </w:rPr>
        <w:t xml:space="preserve"> являются</w:t>
      </w:r>
    </w:p>
    <w:p w14:paraId="339AD14A" w14:textId="77777777" w:rsidR="00B766DE" w:rsidRPr="00B87299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B87299">
        <w:rPr>
          <w:rStyle w:val="24"/>
          <w:b w:val="0"/>
          <w:color w:val="000000"/>
          <w:sz w:val="22"/>
          <w:szCs w:val="22"/>
        </w:rPr>
        <w:t xml:space="preserve">а. Статьи затрат           </w:t>
      </w:r>
    </w:p>
    <w:p w14:paraId="555BD434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б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Номенклатурные группы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</w:t>
      </w:r>
    </w:p>
    <w:p w14:paraId="3EE8C44E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в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Производственные подразделения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     </w:t>
      </w:r>
    </w:p>
    <w:p w14:paraId="02BFB005" w14:textId="77777777" w:rsidR="00B766DE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B87299">
        <w:rPr>
          <w:rStyle w:val="24"/>
          <w:bCs w:val="0"/>
          <w:color w:val="000000"/>
          <w:sz w:val="22"/>
          <w:szCs w:val="22"/>
        </w:rPr>
        <w:t>г. Статьи затрат и Номенклатурные группы</w:t>
      </w:r>
    </w:p>
    <w:p w14:paraId="0ED04E77" w14:textId="77777777" w:rsidR="00B766DE" w:rsidRPr="00B87299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 xml:space="preserve">д. </w:t>
      </w:r>
      <w:r w:rsidRPr="00B87299">
        <w:rPr>
          <w:rStyle w:val="24"/>
          <w:b w:val="0"/>
          <w:color w:val="000000"/>
          <w:sz w:val="22"/>
          <w:szCs w:val="22"/>
        </w:rPr>
        <w:t xml:space="preserve">Статьи затрат, Номенклатурные группы и Производственные подразделения   </w:t>
      </w:r>
    </w:p>
    <w:p w14:paraId="1C3EFB29" w14:textId="77777777"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1</w:t>
      </w:r>
      <w:r w:rsidRPr="00EF2F59">
        <w:rPr>
          <w:rStyle w:val="24"/>
          <w:b w:val="0"/>
          <w:color w:val="000000"/>
          <w:sz w:val="22"/>
          <w:szCs w:val="22"/>
        </w:rPr>
        <w:t>2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В программе "1С.Бухгалтерия 8" учет выпуска готовой продукции в течение отчетного периода осуществляется</w:t>
      </w:r>
    </w:p>
    <w:p w14:paraId="373623FE" w14:textId="77777777" w:rsidR="00B766DE" w:rsidRPr="00B87299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B87299">
        <w:rPr>
          <w:rStyle w:val="24"/>
          <w:b w:val="0"/>
          <w:color w:val="000000"/>
          <w:sz w:val="22"/>
          <w:szCs w:val="22"/>
        </w:rPr>
        <w:t xml:space="preserve">а. По договорным ценам            </w:t>
      </w:r>
    </w:p>
    <w:p w14:paraId="330FA7C8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б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По плановым ценам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</w:t>
      </w:r>
    </w:p>
    <w:p w14:paraId="7AA47BB2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в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По фактической стоимости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     </w:t>
      </w:r>
    </w:p>
    <w:p w14:paraId="132A45EA" w14:textId="77777777" w:rsidR="00B766DE" w:rsidRPr="00B87299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B87299">
        <w:rPr>
          <w:rStyle w:val="24"/>
          <w:bCs w:val="0"/>
          <w:color w:val="000000"/>
          <w:sz w:val="22"/>
          <w:szCs w:val="22"/>
        </w:rPr>
        <w:t xml:space="preserve">г. Любым из перечисленных способов   </w:t>
      </w:r>
    </w:p>
    <w:p w14:paraId="57C8EB5D" w14:textId="77777777" w:rsidR="00B766DE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 xml:space="preserve">д. </w:t>
      </w:r>
      <w:r w:rsidRPr="00B87299">
        <w:rPr>
          <w:rStyle w:val="24"/>
          <w:b w:val="0"/>
          <w:color w:val="000000"/>
          <w:sz w:val="22"/>
          <w:szCs w:val="22"/>
        </w:rPr>
        <w:t xml:space="preserve">Первым и вторым способами   </w:t>
      </w:r>
    </w:p>
    <w:p w14:paraId="7C21C23A" w14:textId="61527A35"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1</w:t>
      </w:r>
      <w:r w:rsidRPr="00EF2F59">
        <w:rPr>
          <w:rStyle w:val="24"/>
          <w:b w:val="0"/>
          <w:color w:val="000000"/>
          <w:sz w:val="22"/>
          <w:szCs w:val="22"/>
        </w:rPr>
        <w:t>3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В типовой настройке плана счетов на счете 08 "Вложения во внеоборотные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B87299">
        <w:rPr>
          <w:rStyle w:val="24"/>
          <w:b w:val="0"/>
          <w:color w:val="000000"/>
          <w:sz w:val="22"/>
          <w:szCs w:val="22"/>
        </w:rPr>
        <w:t>активы" количественный учет</w:t>
      </w:r>
    </w:p>
    <w:p w14:paraId="362524AE" w14:textId="77777777" w:rsidR="00B766DE" w:rsidRPr="00B87299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B87299">
        <w:rPr>
          <w:rStyle w:val="24"/>
          <w:b w:val="0"/>
          <w:color w:val="000000"/>
          <w:sz w:val="22"/>
          <w:szCs w:val="22"/>
        </w:rPr>
        <w:t xml:space="preserve">а. Не ведется ни на одном из субсчетов           </w:t>
      </w:r>
    </w:p>
    <w:p w14:paraId="49FCF98F" w14:textId="77777777" w:rsidR="00B766DE" w:rsidRPr="00B87299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B87299">
        <w:rPr>
          <w:rStyle w:val="24"/>
          <w:bCs w:val="0"/>
          <w:color w:val="000000"/>
          <w:sz w:val="22"/>
          <w:szCs w:val="22"/>
        </w:rPr>
        <w:t xml:space="preserve">б. Ведется на субсчете "Приобретение объектов основных средств"    </w:t>
      </w:r>
    </w:p>
    <w:p w14:paraId="08FEAE55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в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Ведется на субсчете "Приобретение объектов природопользования"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     </w:t>
      </w:r>
    </w:p>
    <w:p w14:paraId="2D729C04" w14:textId="77777777" w:rsidR="00B766DE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г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Ведется на субсчете "Приобретение объектов строительства"</w:t>
      </w:r>
      <w:r w:rsidRPr="005A2A0B">
        <w:rPr>
          <w:rStyle w:val="24"/>
          <w:b w:val="0"/>
          <w:color w:val="000000"/>
          <w:sz w:val="22"/>
          <w:szCs w:val="22"/>
        </w:rPr>
        <w:t xml:space="preserve">  </w:t>
      </w:r>
    </w:p>
    <w:p w14:paraId="20D81494" w14:textId="77777777" w:rsidR="00B766DE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 xml:space="preserve">д. </w:t>
      </w:r>
      <w:r w:rsidRPr="00B87299">
        <w:rPr>
          <w:rStyle w:val="24"/>
          <w:b w:val="0"/>
          <w:color w:val="000000"/>
          <w:sz w:val="22"/>
          <w:szCs w:val="22"/>
        </w:rPr>
        <w:t>На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B87299">
        <w:rPr>
          <w:rStyle w:val="24"/>
          <w:b w:val="0"/>
          <w:color w:val="000000"/>
          <w:sz w:val="22"/>
          <w:szCs w:val="22"/>
        </w:rPr>
        <w:t>всех субсчетах, указанных в ответах 2, 3 и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B87299">
        <w:rPr>
          <w:rStyle w:val="24"/>
          <w:b w:val="0"/>
          <w:color w:val="000000"/>
          <w:sz w:val="22"/>
          <w:szCs w:val="22"/>
        </w:rPr>
        <w:t xml:space="preserve">4   </w:t>
      </w:r>
      <w:r w:rsidRPr="005A2A0B">
        <w:rPr>
          <w:rStyle w:val="24"/>
          <w:b w:val="0"/>
          <w:color w:val="000000"/>
          <w:sz w:val="22"/>
          <w:szCs w:val="22"/>
        </w:rPr>
        <w:t xml:space="preserve"> </w:t>
      </w:r>
    </w:p>
    <w:p w14:paraId="653F5765" w14:textId="77777777"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1</w:t>
      </w:r>
      <w:r w:rsidRPr="00EF2F59">
        <w:rPr>
          <w:rStyle w:val="24"/>
          <w:b w:val="0"/>
          <w:color w:val="000000"/>
          <w:sz w:val="22"/>
          <w:szCs w:val="22"/>
        </w:rPr>
        <w:t>4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В программе "1С.Бухгалтерия 8" в справочнике "Основные средства" хранится</w:t>
      </w:r>
    </w:p>
    <w:p w14:paraId="4A08A312" w14:textId="77777777" w:rsidR="00B766DE" w:rsidRPr="00B87299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B87299">
        <w:rPr>
          <w:rStyle w:val="24"/>
          <w:b w:val="0"/>
          <w:color w:val="000000"/>
          <w:sz w:val="22"/>
          <w:szCs w:val="22"/>
        </w:rPr>
        <w:t xml:space="preserve">а. Наименование основного средства            </w:t>
      </w:r>
    </w:p>
    <w:p w14:paraId="4864BA29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б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Стоимость основного средства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</w:t>
      </w:r>
    </w:p>
    <w:p w14:paraId="5B46A1D1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в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Срок полезного использования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     </w:t>
      </w:r>
    </w:p>
    <w:p w14:paraId="3FBAB07C" w14:textId="77777777" w:rsidR="00B766DE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г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Способ начисления амортизации</w:t>
      </w:r>
      <w:r w:rsidRPr="005A2A0B">
        <w:rPr>
          <w:rStyle w:val="24"/>
          <w:b w:val="0"/>
          <w:color w:val="000000"/>
          <w:sz w:val="22"/>
          <w:szCs w:val="22"/>
        </w:rPr>
        <w:t xml:space="preserve">   </w:t>
      </w:r>
    </w:p>
    <w:p w14:paraId="78114B8D" w14:textId="77777777" w:rsidR="00B766DE" w:rsidRPr="00B87299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B87299">
        <w:rPr>
          <w:rStyle w:val="24"/>
          <w:bCs w:val="0"/>
          <w:color w:val="000000"/>
          <w:sz w:val="22"/>
          <w:szCs w:val="22"/>
        </w:rPr>
        <w:t xml:space="preserve">д. Все перечисленное   </w:t>
      </w:r>
    </w:p>
    <w:p w14:paraId="05EBEC51" w14:textId="77777777"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1</w:t>
      </w:r>
      <w:r w:rsidRPr="00EF2F59">
        <w:rPr>
          <w:rStyle w:val="24"/>
          <w:b w:val="0"/>
          <w:color w:val="000000"/>
          <w:sz w:val="22"/>
          <w:szCs w:val="22"/>
        </w:rPr>
        <w:t>5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В программе "1С.Бухгалтерия 8" " в справочнике "Основные средства" хранится</w:t>
      </w:r>
    </w:p>
    <w:p w14:paraId="46D599B8" w14:textId="77777777" w:rsidR="00B766DE" w:rsidRPr="00B87299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B87299">
        <w:rPr>
          <w:rStyle w:val="24"/>
          <w:b w:val="0"/>
          <w:color w:val="000000"/>
          <w:sz w:val="22"/>
          <w:szCs w:val="22"/>
        </w:rPr>
        <w:t xml:space="preserve">а. Наименование основного средства            </w:t>
      </w:r>
    </w:p>
    <w:p w14:paraId="0B770DD3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б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Группа учета ОС</w:t>
      </w:r>
      <w:r w:rsidRPr="005A2A0B">
        <w:rPr>
          <w:rStyle w:val="24"/>
          <w:b w:val="0"/>
          <w:color w:val="000000"/>
          <w:sz w:val="22"/>
          <w:szCs w:val="22"/>
        </w:rPr>
        <w:t xml:space="preserve">   </w:t>
      </w:r>
    </w:p>
    <w:p w14:paraId="715A134B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в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Амортизационная группа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     </w:t>
      </w:r>
    </w:p>
    <w:p w14:paraId="27A31491" w14:textId="77777777" w:rsidR="00B766DE" w:rsidRPr="00B87299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B87299">
        <w:rPr>
          <w:rStyle w:val="24"/>
          <w:bCs w:val="0"/>
          <w:color w:val="000000"/>
          <w:sz w:val="22"/>
          <w:szCs w:val="22"/>
        </w:rPr>
        <w:t xml:space="preserve">г. Все перечисленное   </w:t>
      </w:r>
    </w:p>
    <w:p w14:paraId="3658BCF1" w14:textId="77777777" w:rsidR="00B766DE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 xml:space="preserve">д. </w:t>
      </w:r>
      <w:r w:rsidRPr="00B87299">
        <w:rPr>
          <w:rStyle w:val="24"/>
          <w:b w:val="0"/>
          <w:color w:val="000000"/>
          <w:sz w:val="22"/>
          <w:szCs w:val="22"/>
        </w:rPr>
        <w:t xml:space="preserve">Ничего из перечисленного   </w:t>
      </w:r>
    </w:p>
    <w:p w14:paraId="36294B90" w14:textId="37EC9CDF"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1</w:t>
      </w:r>
      <w:r w:rsidRPr="00EF2F59">
        <w:rPr>
          <w:rStyle w:val="24"/>
          <w:b w:val="0"/>
          <w:color w:val="000000"/>
          <w:sz w:val="22"/>
          <w:szCs w:val="22"/>
        </w:rPr>
        <w:t>6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Функци</w:t>
      </w:r>
      <w:r>
        <w:rPr>
          <w:rStyle w:val="24"/>
          <w:b w:val="0"/>
          <w:color w:val="000000"/>
          <w:sz w:val="22"/>
          <w:szCs w:val="22"/>
        </w:rPr>
        <w:t>о</w:t>
      </w:r>
      <w:r w:rsidRPr="00B87299">
        <w:rPr>
          <w:rStyle w:val="24"/>
          <w:b w:val="0"/>
          <w:color w:val="000000"/>
          <w:sz w:val="22"/>
          <w:szCs w:val="22"/>
        </w:rPr>
        <w:t>нальность программы "1С: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B87299">
        <w:rPr>
          <w:rStyle w:val="24"/>
          <w:b w:val="0"/>
          <w:color w:val="000000"/>
          <w:sz w:val="22"/>
          <w:szCs w:val="22"/>
        </w:rPr>
        <w:t>Бухгалтерия 8" позволяет решать следующиезадачи по учету расчетов заработной платы</w:t>
      </w:r>
    </w:p>
    <w:p w14:paraId="075529A4" w14:textId="52494C6C" w:rsidR="00B766DE" w:rsidRPr="00B87299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B87299">
        <w:rPr>
          <w:rStyle w:val="24"/>
          <w:b w:val="0"/>
          <w:color w:val="000000"/>
          <w:sz w:val="22"/>
          <w:szCs w:val="22"/>
        </w:rPr>
        <w:t>а. Исчисление регламентированных законодательством налогов и взносов, облагаемой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B87299">
        <w:rPr>
          <w:rStyle w:val="24"/>
          <w:b w:val="0"/>
          <w:color w:val="000000"/>
          <w:sz w:val="22"/>
          <w:szCs w:val="22"/>
        </w:rPr>
        <w:t xml:space="preserve">базой которых служит заработная плата            </w:t>
      </w:r>
    </w:p>
    <w:p w14:paraId="692B344B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б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Учет удержаний по исполнительным листам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</w:t>
      </w:r>
    </w:p>
    <w:p w14:paraId="39821888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в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Учет расчётов дополнительных взносов с ФОТ для членов экипажей морских судов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     </w:t>
      </w:r>
    </w:p>
    <w:p w14:paraId="4EF3F9D7" w14:textId="77777777" w:rsidR="00B766DE" w:rsidRPr="00B87299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B87299">
        <w:rPr>
          <w:rStyle w:val="24"/>
          <w:bCs w:val="0"/>
          <w:color w:val="000000"/>
          <w:sz w:val="22"/>
          <w:szCs w:val="22"/>
        </w:rPr>
        <w:t xml:space="preserve">г. Все перечисленные  </w:t>
      </w:r>
    </w:p>
    <w:p w14:paraId="00C47E2F" w14:textId="77777777" w:rsidR="00B766DE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 xml:space="preserve">д. </w:t>
      </w:r>
      <w:r w:rsidRPr="00B87299">
        <w:rPr>
          <w:rStyle w:val="24"/>
          <w:b w:val="0"/>
          <w:color w:val="000000"/>
          <w:sz w:val="22"/>
          <w:szCs w:val="22"/>
        </w:rPr>
        <w:t xml:space="preserve">Первые две   </w:t>
      </w:r>
    </w:p>
    <w:p w14:paraId="0A22C5AE" w14:textId="77777777"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1</w:t>
      </w:r>
      <w:r w:rsidRPr="00EF2F59">
        <w:rPr>
          <w:rStyle w:val="24"/>
          <w:b w:val="0"/>
          <w:color w:val="000000"/>
          <w:sz w:val="22"/>
          <w:szCs w:val="22"/>
        </w:rPr>
        <w:t>7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CF6D72">
        <w:rPr>
          <w:rStyle w:val="24"/>
          <w:b w:val="0"/>
          <w:color w:val="000000"/>
          <w:sz w:val="22"/>
          <w:szCs w:val="22"/>
        </w:rPr>
        <w:t>В программе "1С.Бухгалтерия 8" вариант ведения учета расчетов по заработной плате в самой программе или во внешней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F6D72">
        <w:rPr>
          <w:rStyle w:val="24"/>
          <w:b w:val="0"/>
          <w:color w:val="000000"/>
          <w:sz w:val="22"/>
          <w:szCs w:val="22"/>
        </w:rPr>
        <w:t>программе выбирается</w:t>
      </w:r>
    </w:p>
    <w:p w14:paraId="7306521A" w14:textId="77777777" w:rsidR="00B766DE" w:rsidRPr="00CF6D72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CF6D72">
        <w:rPr>
          <w:rStyle w:val="24"/>
          <w:b w:val="0"/>
          <w:color w:val="000000"/>
          <w:sz w:val="22"/>
          <w:szCs w:val="22"/>
        </w:rPr>
        <w:t xml:space="preserve">а. В настройке функциональности программы           </w:t>
      </w:r>
    </w:p>
    <w:p w14:paraId="5488A63E" w14:textId="77777777" w:rsidR="00B766DE" w:rsidRPr="00CF6D72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CF6D72">
        <w:rPr>
          <w:rStyle w:val="24"/>
          <w:bCs w:val="0"/>
          <w:color w:val="000000"/>
          <w:sz w:val="22"/>
          <w:szCs w:val="22"/>
        </w:rPr>
        <w:t xml:space="preserve">б. В настройке параметров учета    </w:t>
      </w:r>
    </w:p>
    <w:p w14:paraId="195E853F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в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CF6D72">
        <w:rPr>
          <w:rStyle w:val="24"/>
          <w:b w:val="0"/>
          <w:color w:val="000000"/>
          <w:sz w:val="22"/>
          <w:szCs w:val="22"/>
        </w:rPr>
        <w:t>В настройке учетной политики организации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     </w:t>
      </w:r>
    </w:p>
    <w:p w14:paraId="5A2A8ADE" w14:textId="77777777" w:rsidR="00B766DE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г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CF6D72">
        <w:rPr>
          <w:rStyle w:val="24"/>
          <w:b w:val="0"/>
          <w:color w:val="000000"/>
          <w:sz w:val="22"/>
          <w:szCs w:val="22"/>
        </w:rPr>
        <w:t>В форме настройки учета зарплаты</w:t>
      </w:r>
      <w:r w:rsidRPr="005A2A0B">
        <w:rPr>
          <w:rStyle w:val="24"/>
          <w:b w:val="0"/>
          <w:color w:val="000000"/>
          <w:sz w:val="22"/>
          <w:szCs w:val="22"/>
        </w:rPr>
        <w:t xml:space="preserve">   </w:t>
      </w:r>
    </w:p>
    <w:p w14:paraId="7C241283" w14:textId="77777777"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1</w:t>
      </w:r>
      <w:r w:rsidRPr="00EF2F59">
        <w:rPr>
          <w:rStyle w:val="24"/>
          <w:b w:val="0"/>
          <w:color w:val="000000"/>
          <w:sz w:val="22"/>
          <w:szCs w:val="22"/>
        </w:rPr>
        <w:t>8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CF6D72">
        <w:rPr>
          <w:rStyle w:val="24"/>
          <w:b w:val="0"/>
          <w:color w:val="000000"/>
          <w:sz w:val="22"/>
          <w:szCs w:val="22"/>
        </w:rPr>
        <w:t>При ведении учета расчетов по заработной плате во внешней программе</w:t>
      </w:r>
    </w:p>
    <w:p w14:paraId="52A7FD99" w14:textId="505BED7D" w:rsidR="00B766DE" w:rsidRPr="00CF6D72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CF6D72">
        <w:rPr>
          <w:rStyle w:val="24"/>
          <w:b w:val="0"/>
          <w:color w:val="000000"/>
          <w:sz w:val="22"/>
          <w:szCs w:val="22"/>
        </w:rPr>
        <w:t>а. Перенос информации в виде проводок в программу "1С: Бухгалтерия" не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F6D72">
        <w:rPr>
          <w:rStyle w:val="24"/>
          <w:b w:val="0"/>
          <w:color w:val="000000"/>
          <w:sz w:val="22"/>
          <w:szCs w:val="22"/>
        </w:rPr>
        <w:t xml:space="preserve">предусмотрен            </w:t>
      </w:r>
    </w:p>
    <w:p w14:paraId="792EE48B" w14:textId="6EE7BE04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б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CF6D72">
        <w:rPr>
          <w:rStyle w:val="24"/>
          <w:b w:val="0"/>
          <w:color w:val="000000"/>
          <w:sz w:val="22"/>
          <w:szCs w:val="22"/>
        </w:rPr>
        <w:t>Перенос информации в программу "1С: Бухгалтерия" осуществляется в виде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F6D72">
        <w:rPr>
          <w:rStyle w:val="24"/>
          <w:b w:val="0"/>
          <w:color w:val="000000"/>
          <w:sz w:val="22"/>
          <w:szCs w:val="22"/>
        </w:rPr>
        <w:t>проводок без детализации по сотрудникам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</w:t>
      </w:r>
    </w:p>
    <w:p w14:paraId="5CE08342" w14:textId="5CA5B43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в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CF6D72">
        <w:rPr>
          <w:rStyle w:val="24"/>
          <w:b w:val="0"/>
          <w:color w:val="000000"/>
          <w:sz w:val="22"/>
          <w:szCs w:val="22"/>
        </w:rPr>
        <w:t>Перенос информации в программу "1С: Бухгалтерия" осуществляется в виде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F6D72">
        <w:rPr>
          <w:rStyle w:val="24"/>
          <w:b w:val="0"/>
          <w:color w:val="000000"/>
          <w:sz w:val="22"/>
          <w:szCs w:val="22"/>
        </w:rPr>
        <w:t>проводок с обязательной детализацией по сотрудникам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     </w:t>
      </w:r>
    </w:p>
    <w:p w14:paraId="3D523DE6" w14:textId="739CD4B1" w:rsidR="00B766DE" w:rsidRPr="00CF6D72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CF6D72">
        <w:rPr>
          <w:rStyle w:val="24"/>
          <w:bCs w:val="0"/>
          <w:color w:val="000000"/>
          <w:sz w:val="22"/>
          <w:szCs w:val="22"/>
        </w:rPr>
        <w:t>г. Перенос информации в программу "1С: Бухгалтерия" может осуществляется в виде</w:t>
      </w:r>
      <w:r>
        <w:rPr>
          <w:rStyle w:val="24"/>
          <w:bCs w:val="0"/>
          <w:color w:val="000000"/>
          <w:sz w:val="22"/>
          <w:szCs w:val="22"/>
        </w:rPr>
        <w:t xml:space="preserve"> </w:t>
      </w:r>
      <w:r w:rsidRPr="00CF6D72">
        <w:rPr>
          <w:rStyle w:val="24"/>
          <w:bCs w:val="0"/>
          <w:color w:val="000000"/>
          <w:sz w:val="22"/>
          <w:szCs w:val="22"/>
        </w:rPr>
        <w:t xml:space="preserve">проводок с детализацией по сотрудникам или без детализации   </w:t>
      </w:r>
    </w:p>
    <w:p w14:paraId="6088AAE3" w14:textId="77777777"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1</w:t>
      </w:r>
      <w:r w:rsidRPr="00EF2F59">
        <w:rPr>
          <w:rStyle w:val="24"/>
          <w:b w:val="0"/>
          <w:color w:val="000000"/>
          <w:sz w:val="22"/>
          <w:szCs w:val="22"/>
        </w:rPr>
        <w:t>9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CF6D72">
        <w:rPr>
          <w:rStyle w:val="24"/>
          <w:b w:val="0"/>
          <w:color w:val="000000"/>
          <w:sz w:val="22"/>
          <w:szCs w:val="22"/>
        </w:rPr>
        <w:t xml:space="preserve">В программе </w:t>
      </w:r>
      <w:r>
        <w:rPr>
          <w:rStyle w:val="24"/>
          <w:b w:val="0"/>
          <w:color w:val="000000"/>
          <w:sz w:val="22"/>
          <w:szCs w:val="22"/>
        </w:rPr>
        <w:t>«</w:t>
      </w:r>
      <w:r w:rsidRPr="00CF6D72">
        <w:rPr>
          <w:rStyle w:val="24"/>
          <w:b w:val="0"/>
          <w:color w:val="000000"/>
          <w:sz w:val="22"/>
          <w:szCs w:val="22"/>
        </w:rPr>
        <w:t>1С</w:t>
      </w:r>
      <w:r>
        <w:rPr>
          <w:rStyle w:val="24"/>
          <w:b w:val="0"/>
          <w:color w:val="000000"/>
          <w:sz w:val="22"/>
          <w:szCs w:val="22"/>
        </w:rPr>
        <w:t xml:space="preserve">: </w:t>
      </w:r>
      <w:r w:rsidRPr="00CF6D72">
        <w:rPr>
          <w:rStyle w:val="24"/>
          <w:b w:val="0"/>
          <w:color w:val="000000"/>
          <w:sz w:val="22"/>
          <w:szCs w:val="22"/>
        </w:rPr>
        <w:t>Бухгалтерия 8</w:t>
      </w:r>
      <w:r>
        <w:rPr>
          <w:rStyle w:val="24"/>
          <w:b w:val="0"/>
          <w:color w:val="000000"/>
          <w:sz w:val="22"/>
          <w:szCs w:val="22"/>
        </w:rPr>
        <w:t>»</w:t>
      </w:r>
      <w:r w:rsidRPr="00CF6D72">
        <w:rPr>
          <w:rStyle w:val="24"/>
          <w:b w:val="0"/>
          <w:color w:val="000000"/>
          <w:sz w:val="22"/>
          <w:szCs w:val="22"/>
        </w:rPr>
        <w:t xml:space="preserve"> на счете 70 </w:t>
      </w:r>
      <w:r>
        <w:rPr>
          <w:rStyle w:val="24"/>
          <w:b w:val="0"/>
          <w:color w:val="000000"/>
          <w:sz w:val="22"/>
          <w:szCs w:val="22"/>
        </w:rPr>
        <w:t>«</w:t>
      </w:r>
      <w:r w:rsidRPr="00CF6D72">
        <w:rPr>
          <w:rStyle w:val="24"/>
          <w:b w:val="0"/>
          <w:color w:val="000000"/>
          <w:sz w:val="22"/>
          <w:szCs w:val="22"/>
        </w:rPr>
        <w:t>Расчеты с персоналом по оплате труда</w:t>
      </w:r>
      <w:r>
        <w:rPr>
          <w:rStyle w:val="24"/>
          <w:b w:val="0"/>
          <w:color w:val="000000"/>
          <w:sz w:val="22"/>
          <w:szCs w:val="22"/>
        </w:rPr>
        <w:t>»</w:t>
      </w:r>
    </w:p>
    <w:p w14:paraId="7610BD00" w14:textId="77777777" w:rsidR="00B766DE" w:rsidRPr="00CF6D72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CF6D72">
        <w:rPr>
          <w:rStyle w:val="24"/>
          <w:b w:val="0"/>
          <w:color w:val="000000"/>
          <w:sz w:val="22"/>
          <w:szCs w:val="22"/>
        </w:rPr>
        <w:t xml:space="preserve">а. Аналитический учет по сотрудникам не ведется никогда            </w:t>
      </w:r>
    </w:p>
    <w:p w14:paraId="7B2F9079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б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CF6D72">
        <w:rPr>
          <w:rStyle w:val="24"/>
          <w:b w:val="0"/>
          <w:color w:val="000000"/>
          <w:sz w:val="22"/>
          <w:szCs w:val="22"/>
        </w:rPr>
        <w:t>Аналитический учет по сотрудникам не ведется всегда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</w:t>
      </w:r>
    </w:p>
    <w:p w14:paraId="59362ABA" w14:textId="3F45A68E" w:rsidR="00B766DE" w:rsidRPr="00CF6D72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CF6D72">
        <w:rPr>
          <w:rStyle w:val="24"/>
          <w:bCs w:val="0"/>
          <w:color w:val="000000"/>
          <w:sz w:val="22"/>
          <w:szCs w:val="22"/>
        </w:rPr>
        <w:t>в. Аналитический учет по сотрудникам может быть включен или выключен для</w:t>
      </w:r>
      <w:r>
        <w:rPr>
          <w:rStyle w:val="24"/>
          <w:bCs w:val="0"/>
          <w:color w:val="000000"/>
          <w:sz w:val="22"/>
          <w:szCs w:val="22"/>
        </w:rPr>
        <w:t xml:space="preserve"> </w:t>
      </w:r>
      <w:r w:rsidRPr="00CF6D72">
        <w:rPr>
          <w:rStyle w:val="24"/>
          <w:bCs w:val="0"/>
          <w:color w:val="000000"/>
          <w:sz w:val="22"/>
          <w:szCs w:val="22"/>
        </w:rPr>
        <w:t xml:space="preserve">каждой отдельной организации         </w:t>
      </w:r>
    </w:p>
    <w:p w14:paraId="66115858" w14:textId="7AD47832" w:rsidR="00B766DE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г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CF6D72">
        <w:rPr>
          <w:rStyle w:val="24"/>
          <w:b w:val="0"/>
          <w:color w:val="000000"/>
          <w:sz w:val="22"/>
          <w:szCs w:val="22"/>
        </w:rPr>
        <w:t>Аналитический учет по сотрудникам может быть включен или выключен только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F6D72">
        <w:rPr>
          <w:rStyle w:val="24"/>
          <w:b w:val="0"/>
          <w:color w:val="000000"/>
          <w:sz w:val="22"/>
          <w:szCs w:val="22"/>
        </w:rPr>
        <w:t>для всех организаций</w:t>
      </w:r>
      <w:r w:rsidRPr="005A2A0B">
        <w:rPr>
          <w:rStyle w:val="24"/>
          <w:b w:val="0"/>
          <w:color w:val="000000"/>
          <w:sz w:val="22"/>
          <w:szCs w:val="22"/>
        </w:rPr>
        <w:t xml:space="preserve">   </w:t>
      </w:r>
    </w:p>
    <w:p w14:paraId="6E8C85D4" w14:textId="77777777"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 w:rsidRPr="00EF2F59">
        <w:rPr>
          <w:rStyle w:val="24"/>
          <w:b w:val="0"/>
          <w:color w:val="000000"/>
          <w:sz w:val="22"/>
          <w:szCs w:val="22"/>
        </w:rPr>
        <w:t>20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CF6D72">
        <w:rPr>
          <w:rStyle w:val="24"/>
          <w:b w:val="0"/>
          <w:color w:val="000000"/>
          <w:sz w:val="22"/>
          <w:szCs w:val="22"/>
        </w:rPr>
        <w:t xml:space="preserve">В программе </w:t>
      </w:r>
      <w:r>
        <w:rPr>
          <w:rStyle w:val="24"/>
          <w:b w:val="0"/>
          <w:color w:val="000000"/>
          <w:sz w:val="22"/>
          <w:szCs w:val="22"/>
        </w:rPr>
        <w:t>«</w:t>
      </w:r>
      <w:r w:rsidRPr="00CF6D72">
        <w:rPr>
          <w:rStyle w:val="24"/>
          <w:b w:val="0"/>
          <w:color w:val="000000"/>
          <w:sz w:val="22"/>
          <w:szCs w:val="22"/>
        </w:rPr>
        <w:t>1С</w:t>
      </w:r>
      <w:r>
        <w:rPr>
          <w:rStyle w:val="24"/>
          <w:b w:val="0"/>
          <w:color w:val="000000"/>
          <w:sz w:val="22"/>
          <w:szCs w:val="22"/>
        </w:rPr>
        <w:t xml:space="preserve">: </w:t>
      </w:r>
      <w:r w:rsidRPr="00CF6D72">
        <w:rPr>
          <w:rStyle w:val="24"/>
          <w:b w:val="0"/>
          <w:color w:val="000000"/>
          <w:sz w:val="22"/>
          <w:szCs w:val="22"/>
        </w:rPr>
        <w:t>Бухгалтерия 8</w:t>
      </w:r>
      <w:r>
        <w:rPr>
          <w:rStyle w:val="24"/>
          <w:b w:val="0"/>
          <w:color w:val="000000"/>
          <w:sz w:val="22"/>
          <w:szCs w:val="22"/>
        </w:rPr>
        <w:t>»</w:t>
      </w:r>
      <w:r w:rsidRPr="00CF6D72">
        <w:rPr>
          <w:rStyle w:val="24"/>
          <w:b w:val="0"/>
          <w:color w:val="000000"/>
          <w:sz w:val="22"/>
          <w:szCs w:val="22"/>
        </w:rPr>
        <w:t xml:space="preserve"> отражение начисления НДС может быть выполнено</w:t>
      </w:r>
    </w:p>
    <w:p w14:paraId="1FF70C7B" w14:textId="77777777" w:rsidR="00B766DE" w:rsidRPr="00CF6D72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CF6D72">
        <w:rPr>
          <w:rStyle w:val="24"/>
          <w:b w:val="0"/>
          <w:color w:val="000000"/>
          <w:sz w:val="22"/>
          <w:szCs w:val="22"/>
        </w:rPr>
        <w:t xml:space="preserve">а. Документом "Отражение начисления НДС"            </w:t>
      </w:r>
    </w:p>
    <w:p w14:paraId="63A684E7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б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CF6D72">
        <w:rPr>
          <w:rStyle w:val="24"/>
          <w:b w:val="0"/>
          <w:color w:val="000000"/>
          <w:sz w:val="22"/>
          <w:szCs w:val="22"/>
        </w:rPr>
        <w:t>Документом "Реализация (акт, накладная)"</w:t>
      </w:r>
      <w:r w:rsidRPr="005A2A0B">
        <w:rPr>
          <w:rStyle w:val="24"/>
          <w:b w:val="0"/>
          <w:color w:val="000000"/>
          <w:sz w:val="22"/>
          <w:szCs w:val="22"/>
        </w:rPr>
        <w:t xml:space="preserve">   </w:t>
      </w:r>
    </w:p>
    <w:p w14:paraId="064570EE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в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CF6D72">
        <w:rPr>
          <w:rStyle w:val="24"/>
          <w:b w:val="0"/>
          <w:color w:val="000000"/>
          <w:sz w:val="22"/>
          <w:szCs w:val="22"/>
        </w:rPr>
        <w:t>Документом "Оказание услуг"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    </w:t>
      </w:r>
    </w:p>
    <w:p w14:paraId="310A1A3A" w14:textId="77777777" w:rsidR="00B766DE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г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CF6D72">
        <w:rPr>
          <w:rStyle w:val="24"/>
          <w:b w:val="0"/>
          <w:color w:val="000000"/>
          <w:sz w:val="22"/>
          <w:szCs w:val="22"/>
        </w:rPr>
        <w:t>Первыми двумя документами</w:t>
      </w:r>
      <w:r w:rsidRPr="005A2A0B">
        <w:rPr>
          <w:rStyle w:val="24"/>
          <w:b w:val="0"/>
          <w:color w:val="000000"/>
          <w:sz w:val="22"/>
          <w:szCs w:val="22"/>
        </w:rPr>
        <w:t xml:space="preserve">   </w:t>
      </w:r>
    </w:p>
    <w:p w14:paraId="6B9CECA6" w14:textId="77777777" w:rsidR="00B766DE" w:rsidRPr="00CF6D72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CF6D72">
        <w:rPr>
          <w:rStyle w:val="24"/>
          <w:bCs w:val="0"/>
          <w:color w:val="000000"/>
          <w:sz w:val="22"/>
          <w:szCs w:val="22"/>
        </w:rPr>
        <w:t xml:space="preserve">д. Всеми перечисленными документами  </w:t>
      </w:r>
    </w:p>
    <w:p w14:paraId="7FF6629D" w14:textId="77777777"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 w:rsidRPr="00EF2F59">
        <w:rPr>
          <w:rStyle w:val="24"/>
          <w:b w:val="0"/>
          <w:color w:val="000000"/>
          <w:sz w:val="22"/>
          <w:szCs w:val="22"/>
        </w:rPr>
        <w:t>2</w:t>
      </w:r>
      <w:r w:rsidRPr="00B87299">
        <w:rPr>
          <w:rStyle w:val="24"/>
          <w:b w:val="0"/>
          <w:color w:val="000000"/>
          <w:sz w:val="22"/>
          <w:szCs w:val="22"/>
        </w:rPr>
        <w:t>1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A52D56">
        <w:rPr>
          <w:rStyle w:val="24"/>
          <w:b w:val="0"/>
          <w:color w:val="000000"/>
          <w:sz w:val="22"/>
          <w:szCs w:val="22"/>
        </w:rPr>
        <w:t>В программе "1С</w:t>
      </w:r>
      <w:r>
        <w:rPr>
          <w:rStyle w:val="24"/>
          <w:b w:val="0"/>
          <w:color w:val="000000"/>
          <w:sz w:val="22"/>
          <w:szCs w:val="22"/>
        </w:rPr>
        <w:t xml:space="preserve">: </w:t>
      </w:r>
      <w:r w:rsidRPr="00A52D56">
        <w:rPr>
          <w:rStyle w:val="24"/>
          <w:b w:val="0"/>
          <w:color w:val="000000"/>
          <w:sz w:val="22"/>
          <w:szCs w:val="22"/>
        </w:rPr>
        <w:t>Бухгалтерия 8" дата начала ведения учета НДС в соответствии с постановлением Правительства РФ от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A52D56">
        <w:rPr>
          <w:rStyle w:val="24"/>
          <w:b w:val="0"/>
          <w:color w:val="000000"/>
          <w:sz w:val="22"/>
          <w:szCs w:val="22"/>
        </w:rPr>
        <w:t>26.12</w:t>
      </w:r>
      <w:r>
        <w:rPr>
          <w:rStyle w:val="24"/>
          <w:b w:val="0"/>
          <w:color w:val="000000"/>
          <w:sz w:val="22"/>
          <w:szCs w:val="22"/>
        </w:rPr>
        <w:t>.</w:t>
      </w:r>
      <w:r w:rsidRPr="00A52D56">
        <w:rPr>
          <w:rStyle w:val="24"/>
          <w:b w:val="0"/>
          <w:color w:val="000000"/>
          <w:sz w:val="22"/>
          <w:szCs w:val="22"/>
        </w:rPr>
        <w:t>20</w:t>
      </w:r>
      <w:r>
        <w:rPr>
          <w:rStyle w:val="24"/>
          <w:b w:val="0"/>
          <w:color w:val="000000"/>
          <w:sz w:val="22"/>
          <w:szCs w:val="22"/>
        </w:rPr>
        <w:t>11</w:t>
      </w:r>
      <w:r w:rsidRPr="00A52D56">
        <w:rPr>
          <w:rStyle w:val="24"/>
          <w:b w:val="0"/>
          <w:color w:val="000000"/>
          <w:sz w:val="22"/>
          <w:szCs w:val="22"/>
        </w:rPr>
        <w:t xml:space="preserve"> № </w:t>
      </w:r>
      <w:r>
        <w:rPr>
          <w:rStyle w:val="24"/>
          <w:b w:val="0"/>
          <w:color w:val="000000"/>
          <w:sz w:val="22"/>
          <w:szCs w:val="22"/>
        </w:rPr>
        <w:t>11</w:t>
      </w:r>
      <w:r w:rsidRPr="00A52D56">
        <w:rPr>
          <w:rStyle w:val="24"/>
          <w:b w:val="0"/>
          <w:color w:val="000000"/>
          <w:sz w:val="22"/>
          <w:szCs w:val="22"/>
        </w:rPr>
        <w:t>37</w:t>
      </w:r>
    </w:p>
    <w:p w14:paraId="2A321819" w14:textId="77777777" w:rsidR="00B766DE" w:rsidRPr="00A52D56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A52D56">
        <w:rPr>
          <w:rStyle w:val="24"/>
          <w:b w:val="0"/>
          <w:color w:val="000000"/>
          <w:sz w:val="22"/>
          <w:szCs w:val="22"/>
        </w:rPr>
        <w:t xml:space="preserve">а. Вводится в каждой операции по учету НДС            </w:t>
      </w:r>
    </w:p>
    <w:p w14:paraId="5ED342AF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б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A52D56">
        <w:rPr>
          <w:rStyle w:val="24"/>
          <w:b w:val="0"/>
          <w:color w:val="000000"/>
          <w:sz w:val="22"/>
          <w:szCs w:val="22"/>
        </w:rPr>
        <w:t>Вводится в форме "Функциональность программы"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</w:t>
      </w:r>
    </w:p>
    <w:p w14:paraId="69B217FA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в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A52D56">
        <w:rPr>
          <w:rStyle w:val="24"/>
          <w:b w:val="0"/>
          <w:color w:val="000000"/>
          <w:sz w:val="22"/>
          <w:szCs w:val="22"/>
        </w:rPr>
        <w:t>Вводится в форме "Учетная политика организаций"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     </w:t>
      </w:r>
    </w:p>
    <w:p w14:paraId="704EBAF1" w14:textId="77777777" w:rsidR="00B766DE" w:rsidRPr="00A52D56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A52D56">
        <w:rPr>
          <w:rStyle w:val="24"/>
          <w:bCs w:val="0"/>
          <w:color w:val="000000"/>
          <w:sz w:val="22"/>
          <w:szCs w:val="22"/>
        </w:rPr>
        <w:t xml:space="preserve">г. Вводится в форме "Настройка параметров учета"  </w:t>
      </w:r>
    </w:p>
    <w:p w14:paraId="1766A9B0" w14:textId="77777777" w:rsidR="00B766DE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д. В</w:t>
      </w:r>
      <w:r w:rsidRPr="00A52D56">
        <w:rPr>
          <w:rStyle w:val="24"/>
          <w:b w:val="0"/>
          <w:color w:val="000000"/>
          <w:sz w:val="22"/>
          <w:szCs w:val="22"/>
        </w:rPr>
        <w:t>водится в форме "Персональные настройки"</w:t>
      </w:r>
      <w:r w:rsidRPr="00B87299">
        <w:rPr>
          <w:rStyle w:val="24"/>
          <w:b w:val="0"/>
          <w:color w:val="000000"/>
          <w:sz w:val="22"/>
          <w:szCs w:val="22"/>
        </w:rPr>
        <w:t xml:space="preserve">   </w:t>
      </w:r>
      <w:r w:rsidRPr="005A2A0B">
        <w:rPr>
          <w:rStyle w:val="24"/>
          <w:b w:val="0"/>
          <w:color w:val="000000"/>
          <w:sz w:val="22"/>
          <w:szCs w:val="22"/>
        </w:rPr>
        <w:t xml:space="preserve"> </w:t>
      </w:r>
    </w:p>
    <w:p w14:paraId="06F34703" w14:textId="77777777"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 w:rsidRPr="00EF2F59">
        <w:rPr>
          <w:rStyle w:val="24"/>
          <w:b w:val="0"/>
          <w:color w:val="000000"/>
          <w:sz w:val="22"/>
          <w:szCs w:val="22"/>
        </w:rPr>
        <w:t>2</w:t>
      </w:r>
      <w:r w:rsidRPr="00544BEF">
        <w:rPr>
          <w:rStyle w:val="24"/>
          <w:b w:val="0"/>
          <w:color w:val="000000"/>
          <w:sz w:val="22"/>
          <w:szCs w:val="22"/>
        </w:rPr>
        <w:t>2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544BEF">
        <w:rPr>
          <w:rStyle w:val="24"/>
          <w:b w:val="0"/>
          <w:color w:val="000000"/>
          <w:sz w:val="22"/>
          <w:szCs w:val="22"/>
        </w:rPr>
        <w:t>В программе "1С: Бухгалтерия 8" подключение и настройка аналитического учета по способам учета НДС осуществляется</w:t>
      </w:r>
    </w:p>
    <w:p w14:paraId="3DF7E5BA" w14:textId="77777777" w:rsidR="00B766DE" w:rsidRPr="00A52D56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A52D56">
        <w:rPr>
          <w:rStyle w:val="24"/>
          <w:b w:val="0"/>
          <w:color w:val="000000"/>
          <w:sz w:val="22"/>
          <w:szCs w:val="22"/>
        </w:rPr>
        <w:t xml:space="preserve">а. </w:t>
      </w:r>
      <w:r w:rsidRPr="00A802A1">
        <w:rPr>
          <w:rStyle w:val="24"/>
          <w:b w:val="0"/>
          <w:color w:val="000000"/>
          <w:sz w:val="22"/>
          <w:szCs w:val="22"/>
        </w:rPr>
        <w:t>В форме плана счетов</w:t>
      </w:r>
      <w:r w:rsidRPr="00A52D56">
        <w:rPr>
          <w:rStyle w:val="24"/>
          <w:b w:val="0"/>
          <w:color w:val="000000"/>
          <w:sz w:val="22"/>
          <w:szCs w:val="22"/>
        </w:rPr>
        <w:t xml:space="preserve">            </w:t>
      </w:r>
    </w:p>
    <w:p w14:paraId="6A34EDC7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б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A802A1">
        <w:rPr>
          <w:rStyle w:val="24"/>
          <w:b w:val="0"/>
          <w:color w:val="000000"/>
          <w:sz w:val="22"/>
          <w:szCs w:val="22"/>
        </w:rPr>
        <w:t>В форме "Функциональность программы"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</w:t>
      </w:r>
    </w:p>
    <w:p w14:paraId="0B92EA00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в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A802A1">
        <w:rPr>
          <w:rStyle w:val="24"/>
          <w:b w:val="0"/>
          <w:color w:val="000000"/>
          <w:sz w:val="22"/>
          <w:szCs w:val="22"/>
        </w:rPr>
        <w:t>В форме "Учетная политика организаций"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    </w:t>
      </w:r>
    </w:p>
    <w:p w14:paraId="1E27BB66" w14:textId="77777777" w:rsidR="00B766DE" w:rsidRPr="00A52D56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A52D56">
        <w:rPr>
          <w:rStyle w:val="24"/>
          <w:bCs w:val="0"/>
          <w:color w:val="000000"/>
          <w:sz w:val="22"/>
          <w:szCs w:val="22"/>
        </w:rPr>
        <w:t xml:space="preserve">г. </w:t>
      </w:r>
      <w:r w:rsidRPr="00A802A1">
        <w:rPr>
          <w:rStyle w:val="24"/>
          <w:bCs w:val="0"/>
          <w:color w:val="000000"/>
          <w:sz w:val="22"/>
          <w:szCs w:val="22"/>
        </w:rPr>
        <w:t>В форме "Настройка параметров учета"</w:t>
      </w:r>
      <w:r w:rsidRPr="00A52D56">
        <w:rPr>
          <w:rStyle w:val="24"/>
          <w:bCs w:val="0"/>
          <w:color w:val="000000"/>
          <w:sz w:val="22"/>
          <w:szCs w:val="22"/>
        </w:rPr>
        <w:t xml:space="preserve">  </w:t>
      </w:r>
    </w:p>
    <w:p w14:paraId="754CF0C6" w14:textId="77777777" w:rsidR="00B766DE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 xml:space="preserve">д. </w:t>
      </w:r>
      <w:r w:rsidRPr="00A802A1">
        <w:rPr>
          <w:rStyle w:val="24"/>
          <w:b w:val="0"/>
          <w:color w:val="000000"/>
          <w:sz w:val="22"/>
          <w:szCs w:val="22"/>
        </w:rPr>
        <w:t>В форме "Ввод начальных остатков"</w:t>
      </w:r>
      <w:r w:rsidRPr="00B87299">
        <w:rPr>
          <w:rStyle w:val="24"/>
          <w:b w:val="0"/>
          <w:color w:val="000000"/>
          <w:sz w:val="22"/>
          <w:szCs w:val="22"/>
        </w:rPr>
        <w:t xml:space="preserve">   </w:t>
      </w:r>
      <w:r w:rsidRPr="005A2A0B">
        <w:rPr>
          <w:rStyle w:val="24"/>
          <w:b w:val="0"/>
          <w:color w:val="000000"/>
          <w:sz w:val="22"/>
          <w:szCs w:val="22"/>
        </w:rPr>
        <w:t xml:space="preserve"> </w:t>
      </w:r>
    </w:p>
    <w:p w14:paraId="42D5D700" w14:textId="77777777"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 w:rsidRPr="00EF2F59">
        <w:rPr>
          <w:rStyle w:val="24"/>
          <w:b w:val="0"/>
          <w:color w:val="000000"/>
          <w:sz w:val="22"/>
          <w:szCs w:val="22"/>
        </w:rPr>
        <w:t>2</w:t>
      </w:r>
      <w:r w:rsidRPr="00544BEF">
        <w:rPr>
          <w:rStyle w:val="24"/>
          <w:b w:val="0"/>
          <w:color w:val="000000"/>
          <w:sz w:val="22"/>
          <w:szCs w:val="22"/>
        </w:rPr>
        <w:t>3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A802A1">
        <w:rPr>
          <w:rStyle w:val="24"/>
          <w:b w:val="0"/>
          <w:color w:val="000000"/>
          <w:sz w:val="22"/>
          <w:szCs w:val="22"/>
        </w:rPr>
        <w:t>В программе "1С: Бухгалтерия 8" документ "Счет-фактура полученный" позволяет регистрировать счета-фактуры</w:t>
      </w:r>
    </w:p>
    <w:p w14:paraId="20A60374" w14:textId="77777777" w:rsidR="00B766DE" w:rsidRPr="00A52D56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A52D56">
        <w:rPr>
          <w:rStyle w:val="24"/>
          <w:b w:val="0"/>
          <w:color w:val="000000"/>
          <w:sz w:val="22"/>
          <w:szCs w:val="22"/>
        </w:rPr>
        <w:t xml:space="preserve">а. </w:t>
      </w:r>
      <w:r w:rsidRPr="00A802A1">
        <w:rPr>
          <w:rStyle w:val="24"/>
          <w:b w:val="0"/>
          <w:color w:val="000000"/>
          <w:sz w:val="22"/>
          <w:szCs w:val="22"/>
        </w:rPr>
        <w:t>Налогового агента</w:t>
      </w:r>
      <w:r w:rsidRPr="00A52D56">
        <w:rPr>
          <w:rStyle w:val="24"/>
          <w:b w:val="0"/>
          <w:color w:val="000000"/>
          <w:sz w:val="22"/>
          <w:szCs w:val="22"/>
        </w:rPr>
        <w:t xml:space="preserve">            </w:t>
      </w:r>
    </w:p>
    <w:p w14:paraId="1BDF3490" w14:textId="77777777" w:rsidR="00B766DE" w:rsidRPr="00A802A1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A802A1">
        <w:rPr>
          <w:rStyle w:val="24"/>
          <w:bCs w:val="0"/>
          <w:color w:val="000000"/>
          <w:sz w:val="22"/>
          <w:szCs w:val="22"/>
        </w:rPr>
        <w:t xml:space="preserve">б. На выданный аванс    </w:t>
      </w:r>
    </w:p>
    <w:p w14:paraId="5CF02D5C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в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A802A1">
        <w:rPr>
          <w:rStyle w:val="24"/>
          <w:b w:val="0"/>
          <w:color w:val="000000"/>
          <w:sz w:val="22"/>
          <w:szCs w:val="22"/>
        </w:rPr>
        <w:t>На полученный аванс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     </w:t>
      </w:r>
    </w:p>
    <w:p w14:paraId="05091358" w14:textId="77777777" w:rsidR="00B766DE" w:rsidRPr="00A802A1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A802A1">
        <w:rPr>
          <w:rStyle w:val="24"/>
          <w:b w:val="0"/>
          <w:color w:val="000000"/>
          <w:sz w:val="22"/>
          <w:szCs w:val="22"/>
        </w:rPr>
        <w:t xml:space="preserve">г. </w:t>
      </w:r>
      <w:r>
        <w:rPr>
          <w:rStyle w:val="24"/>
          <w:b w:val="0"/>
          <w:color w:val="000000"/>
          <w:sz w:val="22"/>
          <w:szCs w:val="22"/>
        </w:rPr>
        <w:t>В</w:t>
      </w:r>
      <w:r w:rsidRPr="00A802A1">
        <w:rPr>
          <w:rStyle w:val="24"/>
          <w:b w:val="0"/>
          <w:color w:val="000000"/>
          <w:sz w:val="22"/>
          <w:szCs w:val="22"/>
        </w:rPr>
        <w:t xml:space="preserve">се перечисленные  </w:t>
      </w:r>
    </w:p>
    <w:p w14:paraId="4837C02E" w14:textId="77777777" w:rsidR="00B766DE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 xml:space="preserve">д. </w:t>
      </w:r>
      <w:r w:rsidRPr="00A802A1">
        <w:rPr>
          <w:rStyle w:val="24"/>
          <w:b w:val="0"/>
          <w:color w:val="000000"/>
          <w:sz w:val="22"/>
          <w:szCs w:val="22"/>
        </w:rPr>
        <w:t>Первые два</w:t>
      </w:r>
      <w:r w:rsidRPr="00B87299">
        <w:rPr>
          <w:rStyle w:val="24"/>
          <w:b w:val="0"/>
          <w:color w:val="000000"/>
          <w:sz w:val="22"/>
          <w:szCs w:val="22"/>
        </w:rPr>
        <w:t xml:space="preserve">   </w:t>
      </w:r>
      <w:r w:rsidRPr="005A2A0B">
        <w:rPr>
          <w:rStyle w:val="24"/>
          <w:b w:val="0"/>
          <w:color w:val="000000"/>
          <w:sz w:val="22"/>
          <w:szCs w:val="22"/>
        </w:rPr>
        <w:t xml:space="preserve"> </w:t>
      </w:r>
    </w:p>
    <w:p w14:paraId="7B77FF5C" w14:textId="77777777"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 w:rsidRPr="00EF2F59">
        <w:rPr>
          <w:rStyle w:val="24"/>
          <w:b w:val="0"/>
          <w:color w:val="000000"/>
          <w:sz w:val="22"/>
          <w:szCs w:val="22"/>
        </w:rPr>
        <w:t>2</w:t>
      </w:r>
      <w:r w:rsidRPr="00544BEF">
        <w:rPr>
          <w:rStyle w:val="24"/>
          <w:b w:val="0"/>
          <w:color w:val="000000"/>
          <w:sz w:val="22"/>
          <w:szCs w:val="22"/>
        </w:rPr>
        <w:t>4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A802A1">
        <w:rPr>
          <w:rStyle w:val="24"/>
          <w:b w:val="0"/>
          <w:color w:val="000000"/>
          <w:sz w:val="22"/>
          <w:szCs w:val="22"/>
        </w:rPr>
        <w:t>В программе "1С: Бухгалтерия 8" типовая операция представляет собой</w:t>
      </w:r>
    </w:p>
    <w:p w14:paraId="458C540C" w14:textId="77777777" w:rsidR="00B766DE" w:rsidRPr="00A802A1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A802A1">
        <w:rPr>
          <w:rStyle w:val="24"/>
          <w:bCs w:val="0"/>
          <w:color w:val="000000"/>
          <w:sz w:val="22"/>
          <w:szCs w:val="22"/>
        </w:rPr>
        <w:t xml:space="preserve">а. Шаблон (сценарий) формирования проводок            </w:t>
      </w:r>
    </w:p>
    <w:p w14:paraId="3381324B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б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A802A1">
        <w:rPr>
          <w:rStyle w:val="24"/>
          <w:b w:val="0"/>
          <w:color w:val="000000"/>
          <w:sz w:val="22"/>
          <w:szCs w:val="22"/>
        </w:rPr>
        <w:t>Документ, который при проведении формирует бухгалтерские проводки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</w:t>
      </w:r>
    </w:p>
    <w:p w14:paraId="7E732A3A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в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A52D56">
        <w:rPr>
          <w:rStyle w:val="24"/>
          <w:b w:val="0"/>
          <w:color w:val="000000"/>
          <w:sz w:val="22"/>
          <w:szCs w:val="22"/>
        </w:rPr>
        <w:t>Вводится в форме "Учетная политика организаций"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     </w:t>
      </w:r>
    </w:p>
    <w:p w14:paraId="2328021C" w14:textId="77777777" w:rsidR="00B766DE" w:rsidRPr="00A802A1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A802A1">
        <w:rPr>
          <w:rStyle w:val="24"/>
          <w:b w:val="0"/>
          <w:color w:val="000000"/>
          <w:sz w:val="22"/>
          <w:szCs w:val="22"/>
        </w:rPr>
        <w:t xml:space="preserve">г. Ручную операцию  </w:t>
      </w:r>
    </w:p>
    <w:p w14:paraId="50E5BC92" w14:textId="77777777" w:rsidR="00B766DE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 xml:space="preserve">д. </w:t>
      </w:r>
      <w:r w:rsidRPr="00A802A1">
        <w:rPr>
          <w:rStyle w:val="24"/>
          <w:b w:val="0"/>
          <w:color w:val="000000"/>
          <w:sz w:val="22"/>
          <w:szCs w:val="22"/>
        </w:rPr>
        <w:t>Типовую корреспонденцию счетов</w:t>
      </w:r>
      <w:r w:rsidRPr="00B87299">
        <w:rPr>
          <w:rStyle w:val="24"/>
          <w:b w:val="0"/>
          <w:color w:val="000000"/>
          <w:sz w:val="22"/>
          <w:szCs w:val="22"/>
        </w:rPr>
        <w:t xml:space="preserve">   </w:t>
      </w:r>
      <w:r w:rsidRPr="005A2A0B">
        <w:rPr>
          <w:rStyle w:val="24"/>
          <w:b w:val="0"/>
          <w:color w:val="000000"/>
          <w:sz w:val="22"/>
          <w:szCs w:val="22"/>
        </w:rPr>
        <w:t xml:space="preserve"> </w:t>
      </w:r>
    </w:p>
    <w:p w14:paraId="02021E03" w14:textId="77777777"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 w:rsidRPr="00EF2F59">
        <w:rPr>
          <w:rStyle w:val="24"/>
          <w:b w:val="0"/>
          <w:color w:val="000000"/>
          <w:sz w:val="22"/>
          <w:szCs w:val="22"/>
        </w:rPr>
        <w:t>2</w:t>
      </w:r>
      <w:r w:rsidRPr="00544BEF">
        <w:rPr>
          <w:rStyle w:val="24"/>
          <w:b w:val="0"/>
          <w:color w:val="000000"/>
          <w:sz w:val="22"/>
          <w:szCs w:val="22"/>
        </w:rPr>
        <w:t>5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A802A1">
        <w:rPr>
          <w:rStyle w:val="24"/>
          <w:b w:val="0"/>
          <w:color w:val="000000"/>
          <w:sz w:val="22"/>
          <w:szCs w:val="22"/>
        </w:rPr>
        <w:t>Ввод начальных остатков в программе "1С: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A802A1">
        <w:rPr>
          <w:rStyle w:val="24"/>
          <w:b w:val="0"/>
          <w:color w:val="000000"/>
          <w:sz w:val="22"/>
          <w:szCs w:val="22"/>
        </w:rPr>
        <w:t>Бухгалтерия 8" рекомендуется выполнять</w:t>
      </w:r>
    </w:p>
    <w:p w14:paraId="2645F81D" w14:textId="77777777" w:rsidR="00B766DE" w:rsidRPr="00A52D56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A52D56">
        <w:rPr>
          <w:rStyle w:val="24"/>
          <w:b w:val="0"/>
          <w:color w:val="000000"/>
          <w:sz w:val="22"/>
          <w:szCs w:val="22"/>
        </w:rPr>
        <w:t xml:space="preserve">а. </w:t>
      </w:r>
      <w:r w:rsidRPr="00A802A1">
        <w:rPr>
          <w:rStyle w:val="24"/>
          <w:b w:val="0"/>
          <w:color w:val="000000"/>
          <w:sz w:val="22"/>
          <w:szCs w:val="22"/>
        </w:rPr>
        <w:t>При помо</w:t>
      </w:r>
      <w:r>
        <w:rPr>
          <w:rStyle w:val="24"/>
          <w:b w:val="0"/>
          <w:color w:val="000000"/>
          <w:sz w:val="22"/>
          <w:szCs w:val="22"/>
        </w:rPr>
        <w:t>щ</w:t>
      </w:r>
      <w:r w:rsidRPr="00A802A1">
        <w:rPr>
          <w:rStyle w:val="24"/>
          <w:b w:val="0"/>
          <w:color w:val="000000"/>
          <w:sz w:val="22"/>
          <w:szCs w:val="22"/>
        </w:rPr>
        <w:t>и документа "Операция (бухгалтерский и налоговый учет)"</w:t>
      </w:r>
      <w:r w:rsidRPr="00A52D56">
        <w:rPr>
          <w:rStyle w:val="24"/>
          <w:b w:val="0"/>
          <w:color w:val="000000"/>
          <w:sz w:val="22"/>
          <w:szCs w:val="22"/>
        </w:rPr>
        <w:t xml:space="preserve">            </w:t>
      </w:r>
    </w:p>
    <w:p w14:paraId="654C2BA7" w14:textId="77777777" w:rsidR="00B766DE" w:rsidRPr="00A802A1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A802A1">
        <w:rPr>
          <w:rStyle w:val="24"/>
          <w:bCs w:val="0"/>
          <w:color w:val="000000"/>
          <w:sz w:val="22"/>
          <w:szCs w:val="22"/>
        </w:rPr>
        <w:t xml:space="preserve">б. При помощи "Помощника ввода начальных остатков"    </w:t>
      </w:r>
    </w:p>
    <w:p w14:paraId="3633A293" w14:textId="77777777"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в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A802A1">
        <w:rPr>
          <w:rStyle w:val="24"/>
          <w:b w:val="0"/>
          <w:color w:val="000000"/>
          <w:sz w:val="22"/>
          <w:szCs w:val="22"/>
        </w:rPr>
        <w:t>Непосредственной корректировкой регистров бухгалтерского и налогового учета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     </w:t>
      </w:r>
    </w:p>
    <w:p w14:paraId="75F0B35F" w14:textId="77777777" w:rsidR="00B766DE" w:rsidRPr="00A802A1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A802A1">
        <w:rPr>
          <w:rStyle w:val="24"/>
          <w:b w:val="0"/>
          <w:color w:val="000000"/>
          <w:sz w:val="22"/>
          <w:szCs w:val="22"/>
        </w:rPr>
        <w:t>г. Теми же документами, при помо</w:t>
      </w:r>
      <w:r>
        <w:rPr>
          <w:rStyle w:val="24"/>
          <w:b w:val="0"/>
          <w:color w:val="000000"/>
          <w:sz w:val="22"/>
          <w:szCs w:val="22"/>
        </w:rPr>
        <w:t>щ</w:t>
      </w:r>
      <w:r w:rsidRPr="00A802A1">
        <w:rPr>
          <w:rStyle w:val="24"/>
          <w:b w:val="0"/>
          <w:color w:val="000000"/>
          <w:sz w:val="22"/>
          <w:szCs w:val="22"/>
        </w:rPr>
        <w:t xml:space="preserve">и которых ведется учет в отчетном периоде  </w:t>
      </w:r>
    </w:p>
    <w:p w14:paraId="1CB9539C" w14:textId="230CD432"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>
        <w:rPr>
          <w:rStyle w:val="24"/>
          <w:b w:val="0"/>
          <w:sz w:val="22"/>
          <w:szCs w:val="22"/>
        </w:rPr>
        <w:t>26</w:t>
      </w:r>
      <w:r w:rsidRPr="00446E1C">
        <w:rPr>
          <w:rStyle w:val="24"/>
          <w:b w:val="0"/>
          <w:sz w:val="22"/>
          <w:szCs w:val="22"/>
        </w:rPr>
        <w:t>. В программе «1С:Бухгалтерия 8» средство администрирования «Журнал регистрации» обеспечивает.</w:t>
      </w:r>
    </w:p>
    <w:p w14:paraId="0CC954C7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Автоматическую регистрацию событий, которые происходили в программе в определенный момент времени.</w:t>
      </w:r>
    </w:p>
    <w:p w14:paraId="22C60640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Автоматическую регистрацию действий, которые выполнял каждый пользователь.</w:t>
      </w:r>
    </w:p>
    <w:p w14:paraId="21EA8252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Ввод ручных записей администратора о выполненных им действиях по администрированию системы.</w:t>
      </w:r>
    </w:p>
    <w:p w14:paraId="3C9638B0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Все перечисленное.</w:t>
      </w:r>
    </w:p>
    <w:p w14:paraId="6A099AEA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д. Первой и второе.</w:t>
      </w:r>
    </w:p>
    <w:p w14:paraId="0D890131" w14:textId="3E353664"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2</w:t>
      </w:r>
      <w:r>
        <w:rPr>
          <w:rStyle w:val="24"/>
          <w:b w:val="0"/>
          <w:sz w:val="22"/>
          <w:szCs w:val="22"/>
        </w:rPr>
        <w:t>7</w:t>
      </w:r>
      <w:r w:rsidRPr="00446E1C">
        <w:rPr>
          <w:rStyle w:val="24"/>
          <w:b w:val="0"/>
          <w:sz w:val="22"/>
          <w:szCs w:val="22"/>
        </w:rPr>
        <w:t>. В программе «1С:Бухгалтерия 8» функция администрирования «Выгрузить данные для перехода в сервис» предназначена для</w:t>
      </w:r>
    </w:p>
    <w:p w14:paraId="5BFF63C8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а.</w:t>
      </w:r>
      <w:r w:rsidRPr="00446E1C">
        <w:rPr>
          <w:rStyle w:val="24"/>
          <w:bCs w:val="0"/>
          <w:sz w:val="22"/>
          <w:szCs w:val="22"/>
          <w:lang w:val="en-US"/>
        </w:rPr>
        <w:t> </w:t>
      </w:r>
      <w:r w:rsidRPr="00446E1C">
        <w:rPr>
          <w:rStyle w:val="24"/>
          <w:bCs w:val="0"/>
          <w:sz w:val="22"/>
          <w:szCs w:val="22"/>
        </w:rPr>
        <w:t>Создания файла с данными информационной базы для последующей загрузки в облачный сервис.</w:t>
      </w:r>
    </w:p>
    <w:p w14:paraId="6FA3C539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Создания файла с данными информационной базы для последующей передачи в службу сервиса фирмы 1С для тестирования и устранения ошибок.</w:t>
      </w:r>
    </w:p>
    <w:p w14:paraId="78D2062D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Перехода в сервис тестирования и исправления информационной базы.</w:t>
      </w:r>
    </w:p>
    <w:p w14:paraId="2C43F0E6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Выгрузки данных информационной базы для последующей обработки в сервисе тестирования и исправления информационной базы.</w:t>
      </w:r>
    </w:p>
    <w:p w14:paraId="457D6778" w14:textId="264689D5"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>28</w:t>
      </w:r>
      <w:r w:rsidRPr="00446E1C">
        <w:rPr>
          <w:sz w:val="22"/>
          <w:szCs w:val="22"/>
          <w:shd w:val="clear" w:color="auto" w:fill="FFFFFF"/>
        </w:rPr>
        <w:t>. Функциональность программы “1С: Бухгалтерия 8” позволяет решать следующие задачи по учету расчетов заработной платы</w:t>
      </w:r>
    </w:p>
    <w:p w14:paraId="76F73E1B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а. Начисление больничных</w:t>
      </w:r>
    </w:p>
    <w:p w14:paraId="06169802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б. Начисление отпускных</w:t>
      </w:r>
    </w:p>
    <w:p w14:paraId="2BD2447E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в. Начисление районного коэффициента и северной надбавки</w:t>
      </w:r>
    </w:p>
    <w:p w14:paraId="3C9A5F5B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/>
          <w:bCs/>
          <w:sz w:val="22"/>
          <w:szCs w:val="22"/>
          <w:shd w:val="clear" w:color="auto" w:fill="FFFFFF"/>
        </w:rPr>
        <w:t>г. Все перечисленные</w:t>
      </w:r>
    </w:p>
    <w:p w14:paraId="0948E7C6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д. Первые две </w:t>
      </w:r>
    </w:p>
    <w:p w14:paraId="4CF055DE" w14:textId="342ADABD"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>29</w:t>
      </w:r>
      <w:r w:rsidRPr="00446E1C">
        <w:rPr>
          <w:sz w:val="22"/>
          <w:szCs w:val="22"/>
          <w:shd w:val="clear" w:color="auto" w:fill="FFFFFF"/>
        </w:rPr>
        <w:t>. Функциональность программы “1С: Бухгалтерия 8” позволяет решать следующие задачи по учету расчетов заработной платы</w:t>
      </w:r>
    </w:p>
    <w:p w14:paraId="3B1B15AB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а. Исчисление регламентированных законодательством налогов и взносов, облагаемой базой которых служит заработная плата</w:t>
      </w:r>
    </w:p>
    <w:p w14:paraId="191B09CE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б. Учет удержаний по исполнительным листам</w:t>
      </w:r>
    </w:p>
    <w:p w14:paraId="3D53DEA8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в. Учет расчетов дополнительных взносов с ФОТ для членов экипажей морских судов</w:t>
      </w:r>
    </w:p>
    <w:p w14:paraId="55919D0F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/>
          <w:bCs/>
          <w:sz w:val="22"/>
          <w:szCs w:val="22"/>
          <w:shd w:val="clear" w:color="auto" w:fill="FFFFFF"/>
        </w:rPr>
        <w:t>г. Все перечисленные</w:t>
      </w:r>
    </w:p>
    <w:p w14:paraId="4E4333F9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д. Первые две </w:t>
      </w:r>
    </w:p>
    <w:p w14:paraId="032DA40A" w14:textId="1F4072C5"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>30</w:t>
      </w:r>
      <w:r w:rsidRPr="00446E1C">
        <w:rPr>
          <w:sz w:val="22"/>
          <w:szCs w:val="22"/>
          <w:shd w:val="clear" w:color="auto" w:fill="FFFFFF"/>
        </w:rPr>
        <w:t>. Функциональность программы “1С: Бухгалтерия 8” по учету заработной платы позволяет вести учет расчетов дополнительных взносов с ФОТ</w:t>
      </w:r>
    </w:p>
    <w:p w14:paraId="08FAB92D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а. Для шахтеров</w:t>
      </w:r>
    </w:p>
    <w:p w14:paraId="159EA6E7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б. Для членов летных экипажей</w:t>
      </w:r>
    </w:p>
    <w:p w14:paraId="0275B531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в. Для членов экипажей морских судов</w:t>
      </w:r>
    </w:p>
    <w:p w14:paraId="78B4D5C0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/>
          <w:bCs/>
          <w:sz w:val="22"/>
          <w:szCs w:val="22"/>
          <w:shd w:val="clear" w:color="auto" w:fill="FFFFFF"/>
        </w:rPr>
        <w:t>г. Для всех перечисленных категорий работников</w:t>
      </w:r>
    </w:p>
    <w:p w14:paraId="4C79311B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д. Ни для одной из перечисленных категорий работников</w:t>
      </w:r>
    </w:p>
    <w:p w14:paraId="605DC5D4" w14:textId="69C21260"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bCs/>
          <w:sz w:val="22"/>
          <w:szCs w:val="22"/>
          <w:shd w:val="clear" w:color="auto" w:fill="FFFFFF"/>
        </w:rPr>
      </w:pPr>
      <w:r>
        <w:rPr>
          <w:bCs/>
          <w:sz w:val="22"/>
          <w:szCs w:val="22"/>
          <w:shd w:val="clear" w:color="auto" w:fill="FFFFFF"/>
        </w:rPr>
        <w:t>31</w:t>
      </w:r>
      <w:r w:rsidRPr="00446E1C">
        <w:rPr>
          <w:bCs/>
          <w:sz w:val="22"/>
          <w:szCs w:val="22"/>
          <w:shd w:val="clear" w:color="auto" w:fill="FFFFFF"/>
        </w:rPr>
        <w:t>. В программе " 1С: Бухгалтерия 8" размер аванса работникам:</w:t>
      </w:r>
    </w:p>
    <w:p w14:paraId="087B3ADF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а. Устанавливается одинаковый для всех сотрудников организации</w:t>
      </w:r>
    </w:p>
    <w:p w14:paraId="7A8E4337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б. Устанавливается индивидуально каждому сотруднику</w:t>
      </w:r>
    </w:p>
    <w:p w14:paraId="3EB59CC0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/>
          <w:sz w:val="22"/>
          <w:szCs w:val="22"/>
          <w:shd w:val="clear" w:color="auto" w:fill="FFFFFF"/>
        </w:rPr>
      </w:pPr>
      <w:r w:rsidRPr="00446E1C">
        <w:rPr>
          <w:b/>
          <w:sz w:val="22"/>
          <w:szCs w:val="22"/>
          <w:shd w:val="clear" w:color="auto" w:fill="FFFFFF"/>
        </w:rPr>
        <w:t>в. Возможны оба варианта</w:t>
      </w:r>
    </w:p>
    <w:p w14:paraId="584B50AF" w14:textId="37A3B6D1"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bCs/>
          <w:sz w:val="22"/>
          <w:szCs w:val="22"/>
          <w:shd w:val="clear" w:color="auto" w:fill="FFFFFF"/>
        </w:rPr>
      </w:pPr>
      <w:r>
        <w:rPr>
          <w:bCs/>
          <w:sz w:val="22"/>
          <w:szCs w:val="22"/>
          <w:shd w:val="clear" w:color="auto" w:fill="FFFFFF"/>
        </w:rPr>
        <w:t>32</w:t>
      </w:r>
      <w:r w:rsidRPr="00446E1C">
        <w:rPr>
          <w:bCs/>
          <w:sz w:val="22"/>
          <w:szCs w:val="22"/>
          <w:shd w:val="clear" w:color="auto" w:fill="FFFFFF"/>
        </w:rPr>
        <w:t>. Основной (рекомендуемый) интерфейс “1С: Бухгалтерии 8” называется</w:t>
      </w:r>
    </w:p>
    <w:p w14:paraId="5C6328BB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/>
          <w:sz w:val="22"/>
          <w:szCs w:val="22"/>
          <w:shd w:val="clear" w:color="auto" w:fill="FFFFFF"/>
        </w:rPr>
      </w:pPr>
      <w:r w:rsidRPr="00446E1C">
        <w:rPr>
          <w:b/>
          <w:sz w:val="22"/>
          <w:szCs w:val="22"/>
          <w:shd w:val="clear" w:color="auto" w:fill="FFFFFF"/>
        </w:rPr>
        <w:t xml:space="preserve">а. Такси                </w:t>
      </w:r>
    </w:p>
    <w:p w14:paraId="631E81FF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б. Авто</w:t>
      </w:r>
    </w:p>
    <w:p w14:paraId="246DFB57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 xml:space="preserve">в. Лимузин        </w:t>
      </w:r>
    </w:p>
    <w:p w14:paraId="2A4FFB12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 xml:space="preserve">г. Формы в закладках </w:t>
      </w:r>
    </w:p>
    <w:p w14:paraId="595F996F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 xml:space="preserve">д. Формы в отдельных окнах  </w:t>
      </w:r>
    </w:p>
    <w:p w14:paraId="438E247F" w14:textId="6135ACF6"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bCs/>
          <w:sz w:val="22"/>
          <w:szCs w:val="22"/>
          <w:shd w:val="clear" w:color="auto" w:fill="FFFFFF"/>
        </w:rPr>
      </w:pPr>
      <w:r>
        <w:rPr>
          <w:bCs/>
          <w:sz w:val="22"/>
          <w:szCs w:val="22"/>
          <w:shd w:val="clear" w:color="auto" w:fill="FFFFFF"/>
        </w:rPr>
        <w:t>33</w:t>
      </w:r>
      <w:r w:rsidRPr="00446E1C">
        <w:rPr>
          <w:bCs/>
          <w:sz w:val="22"/>
          <w:szCs w:val="22"/>
          <w:shd w:val="clear" w:color="auto" w:fill="FFFFFF"/>
        </w:rPr>
        <w:t>. Внешний вид экранных форм программы “1С: Бухгалтерия”</w:t>
      </w:r>
    </w:p>
    <w:p w14:paraId="3F1AE890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 xml:space="preserve">а. Жестко предопределен и не может быть изменен пользователем             </w:t>
      </w:r>
    </w:p>
    <w:p w14:paraId="0658C0A5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/>
          <w:sz w:val="22"/>
          <w:szCs w:val="22"/>
          <w:shd w:val="clear" w:color="auto" w:fill="FFFFFF"/>
        </w:rPr>
      </w:pPr>
      <w:r w:rsidRPr="00446E1C">
        <w:rPr>
          <w:b/>
          <w:sz w:val="22"/>
          <w:szCs w:val="22"/>
          <w:shd w:val="clear" w:color="auto" w:fill="FFFFFF"/>
        </w:rPr>
        <w:t xml:space="preserve">б. Зависит от используемой функциональности и настраивается пользователем      </w:t>
      </w:r>
    </w:p>
    <w:p w14:paraId="15E335BD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 xml:space="preserve">в. Может изменяться только в режиме “Конфигуратор” программистами, или квалифицированными пользователями            </w:t>
      </w:r>
    </w:p>
    <w:p w14:paraId="48914530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 xml:space="preserve">г. Не зависит от используемой функциональности и не настраивается            </w:t>
      </w:r>
    </w:p>
    <w:p w14:paraId="08181EC1" w14:textId="29F2DB77"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bCs/>
          <w:sz w:val="22"/>
          <w:szCs w:val="22"/>
          <w:shd w:val="clear" w:color="auto" w:fill="FFFFFF"/>
        </w:rPr>
      </w:pPr>
      <w:r>
        <w:rPr>
          <w:bCs/>
          <w:sz w:val="22"/>
          <w:szCs w:val="22"/>
          <w:shd w:val="clear" w:color="auto" w:fill="FFFFFF"/>
        </w:rPr>
        <w:t>34</w:t>
      </w:r>
      <w:r w:rsidRPr="00446E1C">
        <w:rPr>
          <w:bCs/>
          <w:sz w:val="22"/>
          <w:szCs w:val="22"/>
          <w:shd w:val="clear" w:color="auto" w:fill="FFFFFF"/>
        </w:rPr>
        <w:t>. Список “История”, содержащий ссылки на открытые ранее формы, упорядочен</w:t>
      </w:r>
    </w:p>
    <w:p w14:paraId="20607D33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/>
          <w:sz w:val="22"/>
          <w:szCs w:val="22"/>
          <w:shd w:val="clear" w:color="auto" w:fill="FFFFFF"/>
        </w:rPr>
      </w:pPr>
      <w:r w:rsidRPr="00446E1C">
        <w:rPr>
          <w:b/>
          <w:sz w:val="22"/>
          <w:szCs w:val="22"/>
          <w:shd w:val="clear" w:color="auto" w:fill="FFFFFF"/>
        </w:rPr>
        <w:t xml:space="preserve">а. По времени открытия форм              </w:t>
      </w:r>
    </w:p>
    <w:p w14:paraId="30AFD203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 xml:space="preserve">б. В алфавитном порядке наименований форм            </w:t>
      </w:r>
    </w:p>
    <w:p w14:paraId="641897AD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 xml:space="preserve">в. По разделам учета  </w:t>
      </w:r>
    </w:p>
    <w:p w14:paraId="1E7FB8D8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 xml:space="preserve">г. По разделам учета, а внутри раздела в алфавитном порядке наименований форм             </w:t>
      </w:r>
    </w:p>
    <w:p w14:paraId="24E2E6A6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д. По разделам учета, а внутри раздела по времени открытия форм</w:t>
      </w:r>
    </w:p>
    <w:p w14:paraId="2FB74047" w14:textId="3372C2CB"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bCs/>
          <w:sz w:val="22"/>
          <w:szCs w:val="22"/>
          <w:shd w:val="clear" w:color="auto" w:fill="FFFFFF"/>
        </w:rPr>
      </w:pPr>
      <w:r>
        <w:rPr>
          <w:bCs/>
          <w:sz w:val="22"/>
          <w:szCs w:val="22"/>
          <w:shd w:val="clear" w:color="auto" w:fill="FFFFFF"/>
        </w:rPr>
        <w:t>35</w:t>
      </w:r>
      <w:r w:rsidRPr="00446E1C">
        <w:rPr>
          <w:bCs/>
          <w:sz w:val="22"/>
          <w:szCs w:val="22"/>
          <w:shd w:val="clear" w:color="auto" w:fill="FFFFFF"/>
        </w:rPr>
        <w:t>. Главное меню в программе “1С: Бухгалтерия 8” обеспечивает</w:t>
      </w:r>
    </w:p>
    <w:p w14:paraId="2429B2B2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 xml:space="preserve">а. Открытие области команд, навигации и действий  </w:t>
      </w:r>
    </w:p>
    <w:p w14:paraId="6EB91467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 xml:space="preserve">б. Открытие ссылок на команды и данные из списка избранных         </w:t>
      </w:r>
    </w:p>
    <w:p w14:paraId="4D50A708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 xml:space="preserve">в. Навигацию по ранее открытым формам      </w:t>
      </w:r>
    </w:p>
    <w:p w14:paraId="2A24C23D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г. Все перечисленное</w:t>
      </w:r>
    </w:p>
    <w:p w14:paraId="5F3C59F4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/>
          <w:sz w:val="22"/>
          <w:szCs w:val="22"/>
          <w:shd w:val="clear" w:color="auto" w:fill="FFFFFF"/>
        </w:rPr>
      </w:pPr>
      <w:r w:rsidRPr="00446E1C">
        <w:rPr>
          <w:b/>
          <w:sz w:val="22"/>
          <w:szCs w:val="22"/>
          <w:shd w:val="clear" w:color="auto" w:fill="FFFFFF"/>
        </w:rPr>
        <w:t>д. Ничего из перечисленного</w:t>
      </w:r>
    </w:p>
    <w:p w14:paraId="2953BD89" w14:textId="5FC9E194" w:rsidR="004B3E0F" w:rsidRPr="00C67B82" w:rsidRDefault="004B3E0F" w:rsidP="004B3E0F">
      <w:pPr>
        <w:widowControl/>
        <w:suppressAutoHyphens/>
        <w:spacing w:line="240" w:lineRule="auto"/>
        <w:ind w:firstLine="0"/>
        <w:jc w:val="both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color w:val="000000"/>
          <w:sz w:val="22"/>
          <w:szCs w:val="22"/>
          <w:shd w:val="clear" w:color="auto" w:fill="FFFFFF"/>
        </w:rPr>
        <w:t>36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. </w:t>
      </w:r>
      <w:r>
        <w:rPr>
          <w:bCs/>
          <w:color w:val="000000"/>
          <w:sz w:val="22"/>
          <w:szCs w:val="22"/>
          <w:shd w:val="clear" w:color="auto" w:fill="FFFFFF"/>
        </w:rPr>
        <w:t xml:space="preserve">В программе «1С: Бухгалтерия 8» в справочнике «Контрагенты» допускаются </w:t>
      </w:r>
      <w:r w:rsidRPr="00B766DE">
        <w:rPr>
          <w:bCs/>
          <w:sz w:val="22"/>
          <w:szCs w:val="22"/>
          <w:shd w:val="clear" w:color="auto" w:fill="FFFFFF"/>
        </w:rPr>
        <w:t>следующие</w:t>
      </w:r>
      <w:r>
        <w:rPr>
          <w:bCs/>
          <w:color w:val="000000"/>
          <w:sz w:val="22"/>
          <w:szCs w:val="22"/>
          <w:shd w:val="clear" w:color="auto" w:fill="FFFFFF"/>
        </w:rPr>
        <w:t xml:space="preserve"> виды контрагентов</w:t>
      </w:r>
    </w:p>
    <w:p w14:paraId="0C9AE6B9" w14:textId="77777777" w:rsidR="004B3E0F" w:rsidRPr="00C67B82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1. </w:t>
      </w:r>
      <w:r>
        <w:rPr>
          <w:bCs/>
          <w:color w:val="000000"/>
          <w:sz w:val="22"/>
          <w:szCs w:val="22"/>
          <w:shd w:val="clear" w:color="auto" w:fill="FFFFFF"/>
        </w:rPr>
        <w:t>Юридические и физические лица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 </w:t>
      </w:r>
    </w:p>
    <w:p w14:paraId="2D91F24B" w14:textId="77777777" w:rsidR="004B3E0F" w:rsidRPr="00D54C80" w:rsidRDefault="004B3E0F" w:rsidP="004B3E0F">
      <w:pPr>
        <w:widowControl/>
        <w:suppressAutoHyphens/>
        <w:spacing w:line="240" w:lineRule="auto"/>
        <w:ind w:left="993" w:hanging="284"/>
        <w:rPr>
          <w:b/>
          <w:color w:val="000000"/>
          <w:sz w:val="22"/>
          <w:szCs w:val="22"/>
          <w:shd w:val="clear" w:color="auto" w:fill="FFFFFF"/>
        </w:rPr>
      </w:pPr>
      <w:r w:rsidRPr="00D54C80">
        <w:rPr>
          <w:b/>
          <w:color w:val="000000"/>
          <w:sz w:val="22"/>
          <w:szCs w:val="22"/>
          <w:shd w:val="clear" w:color="auto" w:fill="FFFFFF"/>
        </w:rPr>
        <w:t xml:space="preserve">2. Обособленные подразделения, юридические и физические лица         </w:t>
      </w:r>
    </w:p>
    <w:p w14:paraId="5308EBBB" w14:textId="77777777" w:rsidR="004B3E0F" w:rsidRPr="00C67B82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3. </w:t>
      </w:r>
      <w:r>
        <w:rPr>
          <w:bCs/>
          <w:color w:val="000000"/>
          <w:sz w:val="22"/>
          <w:szCs w:val="22"/>
          <w:shd w:val="clear" w:color="auto" w:fill="FFFFFF"/>
        </w:rPr>
        <w:t>Государственные органы, обособленные подразделения, юридические и физические лица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    </w:t>
      </w:r>
    </w:p>
    <w:p w14:paraId="18483F86" w14:textId="77777777" w:rsidR="004B3E0F" w:rsidRPr="00C67B82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4. </w:t>
      </w:r>
      <w:r>
        <w:rPr>
          <w:bCs/>
          <w:color w:val="000000"/>
          <w:sz w:val="22"/>
          <w:szCs w:val="22"/>
          <w:shd w:val="clear" w:color="auto" w:fill="FFFFFF"/>
        </w:rPr>
        <w:t>Государственные органы, юридические и физические лица</w:t>
      </w:r>
    </w:p>
    <w:p w14:paraId="26B9C24F" w14:textId="77777777" w:rsidR="004B3E0F" w:rsidRPr="00D54C80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D54C80">
        <w:rPr>
          <w:bCs/>
          <w:color w:val="000000"/>
          <w:sz w:val="22"/>
          <w:szCs w:val="22"/>
          <w:shd w:val="clear" w:color="auto" w:fill="FFFFFF"/>
        </w:rPr>
        <w:t xml:space="preserve">5. </w:t>
      </w:r>
      <w:r>
        <w:rPr>
          <w:bCs/>
          <w:color w:val="000000"/>
          <w:sz w:val="22"/>
          <w:szCs w:val="22"/>
          <w:shd w:val="clear" w:color="auto" w:fill="FFFFFF"/>
        </w:rPr>
        <w:t>Государственные органы, банки, юридические и физические лица</w:t>
      </w:r>
    </w:p>
    <w:p w14:paraId="3F60273E" w14:textId="59CB9E37" w:rsidR="004B3E0F" w:rsidRPr="00C67B82" w:rsidRDefault="004B3E0F" w:rsidP="004B3E0F">
      <w:pPr>
        <w:widowControl/>
        <w:suppressAutoHyphens/>
        <w:spacing w:line="240" w:lineRule="auto"/>
        <w:ind w:firstLine="0"/>
        <w:jc w:val="both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color w:val="000000"/>
          <w:sz w:val="22"/>
          <w:szCs w:val="22"/>
          <w:shd w:val="clear" w:color="auto" w:fill="FFFFFF"/>
        </w:rPr>
        <w:t>37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. </w:t>
      </w:r>
      <w:r>
        <w:rPr>
          <w:bCs/>
          <w:color w:val="000000"/>
          <w:sz w:val="22"/>
          <w:szCs w:val="22"/>
          <w:shd w:val="clear" w:color="auto" w:fill="FFFFFF"/>
        </w:rPr>
        <w:t>В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B766DE">
        <w:rPr>
          <w:bCs/>
          <w:sz w:val="22"/>
          <w:szCs w:val="22"/>
          <w:shd w:val="clear" w:color="auto" w:fill="FFFFFF"/>
        </w:rPr>
        <w:t>программе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“1С: Бухгалтерия 8” </w:t>
      </w:r>
      <w:r>
        <w:rPr>
          <w:bCs/>
          <w:color w:val="000000"/>
          <w:sz w:val="22"/>
          <w:szCs w:val="22"/>
          <w:shd w:val="clear" w:color="auto" w:fill="FFFFFF"/>
        </w:rPr>
        <w:t>возврат денежных средств поставщиком по претензии, связанной с возвратом товара ненадлежащего качества, оформляется</w:t>
      </w:r>
    </w:p>
    <w:p w14:paraId="66CE477E" w14:textId="77777777" w:rsidR="004B3E0F" w:rsidRPr="00C67B82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C67B82">
        <w:rPr>
          <w:bCs/>
          <w:color w:val="000000"/>
          <w:sz w:val="22"/>
          <w:szCs w:val="22"/>
          <w:shd w:val="clear" w:color="auto" w:fill="FFFFFF"/>
        </w:rPr>
        <w:t>1</w:t>
      </w:r>
      <w:r>
        <w:rPr>
          <w:bCs/>
          <w:color w:val="000000"/>
          <w:sz w:val="22"/>
          <w:szCs w:val="22"/>
          <w:shd w:val="clear" w:color="auto" w:fill="FFFFFF"/>
        </w:rPr>
        <w:t>. Документом «Поступление на расчетный счет»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 </w:t>
      </w:r>
    </w:p>
    <w:p w14:paraId="1299A20A" w14:textId="77777777" w:rsidR="004B3E0F" w:rsidRPr="00C67B82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2. </w:t>
      </w:r>
      <w:r>
        <w:rPr>
          <w:bCs/>
          <w:color w:val="000000"/>
          <w:sz w:val="22"/>
          <w:szCs w:val="22"/>
          <w:shd w:val="clear" w:color="auto" w:fill="FFFFFF"/>
        </w:rPr>
        <w:t>Документом «Поступление наличных»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        </w:t>
      </w:r>
    </w:p>
    <w:p w14:paraId="2AEA1760" w14:textId="77777777" w:rsidR="004B3E0F" w:rsidRPr="00C67B82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3. </w:t>
      </w:r>
      <w:r>
        <w:rPr>
          <w:bCs/>
          <w:color w:val="000000"/>
          <w:sz w:val="22"/>
          <w:szCs w:val="22"/>
          <w:shd w:val="clear" w:color="auto" w:fill="FFFFFF"/>
        </w:rPr>
        <w:t>Документом «Корректировка долга»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     </w:t>
      </w:r>
    </w:p>
    <w:p w14:paraId="718F8B20" w14:textId="77777777" w:rsidR="004B3E0F" w:rsidRPr="00D54C80" w:rsidRDefault="004B3E0F" w:rsidP="004B3E0F">
      <w:pPr>
        <w:widowControl/>
        <w:suppressAutoHyphens/>
        <w:spacing w:line="240" w:lineRule="auto"/>
        <w:ind w:left="993" w:hanging="284"/>
        <w:rPr>
          <w:b/>
          <w:color w:val="000000"/>
          <w:sz w:val="22"/>
          <w:szCs w:val="22"/>
          <w:shd w:val="clear" w:color="auto" w:fill="FFFFFF"/>
        </w:rPr>
      </w:pPr>
      <w:r w:rsidRPr="00D54C80">
        <w:rPr>
          <w:b/>
          <w:color w:val="000000"/>
          <w:sz w:val="22"/>
          <w:szCs w:val="22"/>
          <w:shd w:val="clear" w:color="auto" w:fill="FFFFFF"/>
        </w:rPr>
        <w:t>4. Документом «Поступление на расчетный счет» и «Поступление наличных»</w:t>
      </w:r>
    </w:p>
    <w:p w14:paraId="2AD92EE1" w14:textId="77777777" w:rsidR="004B3E0F" w:rsidRPr="00D54C80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color w:val="000000"/>
          <w:sz w:val="22"/>
          <w:szCs w:val="22"/>
          <w:shd w:val="clear" w:color="auto" w:fill="FFFFFF"/>
        </w:rPr>
        <w:t>5</w:t>
      </w:r>
      <w:r w:rsidRPr="00D54C80">
        <w:rPr>
          <w:bCs/>
          <w:color w:val="000000"/>
          <w:sz w:val="22"/>
          <w:szCs w:val="22"/>
          <w:shd w:val="clear" w:color="auto" w:fill="FFFFFF"/>
        </w:rPr>
        <w:t>. Документом</w:t>
      </w:r>
      <w:r>
        <w:rPr>
          <w:bCs/>
          <w:color w:val="000000"/>
          <w:sz w:val="22"/>
          <w:szCs w:val="22"/>
          <w:shd w:val="clear" w:color="auto" w:fill="FFFFFF"/>
        </w:rPr>
        <w:t xml:space="preserve"> «Корректировка долга»,</w:t>
      </w:r>
      <w:r w:rsidRPr="00D54C80">
        <w:rPr>
          <w:bCs/>
          <w:color w:val="000000"/>
          <w:sz w:val="22"/>
          <w:szCs w:val="22"/>
          <w:shd w:val="clear" w:color="auto" w:fill="FFFFFF"/>
        </w:rPr>
        <w:t xml:space="preserve"> «Поступление на расчетный счет» и «Поступление наличных»</w:t>
      </w:r>
    </w:p>
    <w:p w14:paraId="68E84913" w14:textId="5ED39AEA" w:rsidR="004B3E0F" w:rsidRPr="00C67B82" w:rsidRDefault="004B3E0F" w:rsidP="004B3E0F">
      <w:pPr>
        <w:widowControl/>
        <w:suppressAutoHyphens/>
        <w:spacing w:line="240" w:lineRule="auto"/>
        <w:ind w:firstLine="0"/>
        <w:jc w:val="both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color w:val="000000"/>
          <w:sz w:val="22"/>
          <w:szCs w:val="22"/>
          <w:shd w:val="clear" w:color="auto" w:fill="FFFFFF"/>
        </w:rPr>
        <w:t>38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. </w:t>
      </w:r>
      <w:r>
        <w:rPr>
          <w:bCs/>
          <w:color w:val="000000"/>
          <w:sz w:val="22"/>
          <w:szCs w:val="22"/>
          <w:shd w:val="clear" w:color="auto" w:fill="FFFFFF"/>
        </w:rPr>
        <w:t>В программе «1С: Бухгалтерия 8» документ «Счет-фактура полученный»</w:t>
      </w:r>
    </w:p>
    <w:p w14:paraId="324847DA" w14:textId="77777777" w:rsidR="004B3E0F" w:rsidRPr="00C67B82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1. </w:t>
      </w:r>
      <w:r>
        <w:rPr>
          <w:bCs/>
          <w:color w:val="000000"/>
          <w:sz w:val="22"/>
          <w:szCs w:val="22"/>
          <w:shd w:val="clear" w:color="auto" w:fill="FFFFFF"/>
        </w:rPr>
        <w:t>Вводится независимо от наличия документов по поступлению ценностей и услуг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 </w:t>
      </w:r>
    </w:p>
    <w:p w14:paraId="19F949E5" w14:textId="77777777" w:rsidR="004B3E0F" w:rsidRPr="00C67B82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2. </w:t>
      </w:r>
      <w:r>
        <w:rPr>
          <w:bCs/>
          <w:color w:val="000000"/>
          <w:sz w:val="22"/>
          <w:szCs w:val="22"/>
          <w:shd w:val="clear" w:color="auto" w:fill="FFFFFF"/>
        </w:rPr>
        <w:t>Вводится на основании одного документа по поступлению ценностей и услуг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        </w:t>
      </w:r>
    </w:p>
    <w:p w14:paraId="0B94858D" w14:textId="77777777" w:rsidR="004B3E0F" w:rsidRPr="00C67B82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3. </w:t>
      </w:r>
      <w:r>
        <w:rPr>
          <w:bCs/>
          <w:color w:val="000000"/>
          <w:sz w:val="22"/>
          <w:szCs w:val="22"/>
          <w:shd w:val="clear" w:color="auto" w:fill="FFFFFF"/>
        </w:rPr>
        <w:t>Вводится на основании нескольких (не менее двух) документов по поступлению ценностей и услуг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     </w:t>
      </w:r>
    </w:p>
    <w:p w14:paraId="5BD41DE8" w14:textId="77777777" w:rsidR="004B3E0F" w:rsidRPr="00D54C80" w:rsidRDefault="004B3E0F" w:rsidP="004B3E0F">
      <w:pPr>
        <w:widowControl/>
        <w:suppressAutoHyphens/>
        <w:spacing w:line="240" w:lineRule="auto"/>
        <w:ind w:left="993" w:hanging="284"/>
        <w:rPr>
          <w:b/>
          <w:color w:val="000000"/>
          <w:sz w:val="22"/>
          <w:szCs w:val="22"/>
          <w:shd w:val="clear" w:color="auto" w:fill="FFFFFF"/>
        </w:rPr>
      </w:pPr>
      <w:r w:rsidRPr="00D54C80">
        <w:rPr>
          <w:b/>
          <w:color w:val="000000"/>
          <w:sz w:val="22"/>
          <w:szCs w:val="22"/>
          <w:shd w:val="clear" w:color="auto" w:fill="FFFFFF"/>
        </w:rPr>
        <w:t xml:space="preserve">4. </w:t>
      </w:r>
      <w:r>
        <w:rPr>
          <w:b/>
          <w:color w:val="000000"/>
          <w:sz w:val="22"/>
          <w:szCs w:val="22"/>
          <w:shd w:val="clear" w:color="auto" w:fill="FFFFFF"/>
        </w:rPr>
        <w:t>Вводится на основании одного или нескольких документов по поступлению ценностей и услуг</w:t>
      </w:r>
    </w:p>
    <w:p w14:paraId="738C2325" w14:textId="2F532E13" w:rsidR="004B3E0F" w:rsidRPr="00C67B82" w:rsidRDefault="004B3E0F" w:rsidP="004B3E0F">
      <w:pPr>
        <w:widowControl/>
        <w:suppressAutoHyphens/>
        <w:spacing w:line="240" w:lineRule="auto"/>
        <w:ind w:firstLine="0"/>
        <w:jc w:val="both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color w:val="000000"/>
          <w:sz w:val="22"/>
          <w:szCs w:val="22"/>
          <w:shd w:val="clear" w:color="auto" w:fill="FFFFFF"/>
        </w:rPr>
        <w:t>39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. </w:t>
      </w:r>
      <w:r>
        <w:rPr>
          <w:bCs/>
          <w:color w:val="000000"/>
          <w:sz w:val="22"/>
          <w:szCs w:val="22"/>
          <w:shd w:val="clear" w:color="auto" w:fill="FFFFFF"/>
        </w:rPr>
        <w:t>В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программе “1С: Бухгалтерия 8” </w:t>
      </w:r>
      <w:r>
        <w:rPr>
          <w:bCs/>
          <w:color w:val="000000"/>
          <w:sz w:val="22"/>
          <w:szCs w:val="22"/>
          <w:shd w:val="clear" w:color="auto" w:fill="FFFFFF"/>
        </w:rPr>
        <w:t>при помощи документа «Комплектация номенклатуры» отражаются</w:t>
      </w:r>
    </w:p>
    <w:p w14:paraId="622D48C9" w14:textId="77777777" w:rsidR="004B3E0F" w:rsidRPr="00C67B82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1. </w:t>
      </w:r>
      <w:r>
        <w:rPr>
          <w:bCs/>
          <w:color w:val="000000"/>
          <w:sz w:val="22"/>
          <w:szCs w:val="22"/>
          <w:shd w:val="clear" w:color="auto" w:fill="FFFFFF"/>
        </w:rPr>
        <w:t>Только операции комплектации ТМЦ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 </w:t>
      </w:r>
    </w:p>
    <w:p w14:paraId="7E4E3B14" w14:textId="77777777" w:rsidR="004B3E0F" w:rsidRPr="00C67B82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2. </w:t>
      </w:r>
      <w:r>
        <w:rPr>
          <w:bCs/>
          <w:color w:val="000000"/>
          <w:sz w:val="22"/>
          <w:szCs w:val="22"/>
          <w:shd w:val="clear" w:color="auto" w:fill="FFFFFF"/>
        </w:rPr>
        <w:t>Только операции разукомплектации ТМЦ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          </w:t>
      </w:r>
    </w:p>
    <w:p w14:paraId="1A3D7C55" w14:textId="77777777" w:rsidR="004B3E0F" w:rsidRPr="00C67B82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3. </w:t>
      </w:r>
      <w:r>
        <w:rPr>
          <w:bCs/>
          <w:color w:val="000000"/>
          <w:sz w:val="22"/>
          <w:szCs w:val="22"/>
          <w:shd w:val="clear" w:color="auto" w:fill="FFFFFF"/>
        </w:rPr>
        <w:t>Операции передачи ТМЦ с нескольких складов на один склад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     </w:t>
      </w:r>
    </w:p>
    <w:p w14:paraId="43D78B57" w14:textId="77777777" w:rsidR="004B3E0F" w:rsidRPr="00680BBB" w:rsidRDefault="004B3E0F" w:rsidP="004B3E0F">
      <w:pPr>
        <w:widowControl/>
        <w:suppressAutoHyphens/>
        <w:spacing w:line="240" w:lineRule="auto"/>
        <w:ind w:left="993" w:hanging="284"/>
        <w:rPr>
          <w:b/>
          <w:color w:val="000000"/>
          <w:sz w:val="22"/>
          <w:szCs w:val="22"/>
          <w:shd w:val="clear" w:color="auto" w:fill="FFFFFF"/>
        </w:rPr>
      </w:pPr>
      <w:r w:rsidRPr="00680BBB">
        <w:rPr>
          <w:b/>
          <w:color w:val="000000"/>
          <w:sz w:val="22"/>
          <w:szCs w:val="22"/>
          <w:shd w:val="clear" w:color="auto" w:fill="FFFFFF"/>
        </w:rPr>
        <w:t>4. Операции комплектации ТМЦ</w:t>
      </w:r>
      <w:r>
        <w:rPr>
          <w:b/>
          <w:color w:val="000000"/>
          <w:sz w:val="22"/>
          <w:szCs w:val="22"/>
          <w:shd w:val="clear" w:color="auto" w:fill="FFFFFF"/>
        </w:rPr>
        <w:t xml:space="preserve"> и операции разукомплектации ТМЦ</w:t>
      </w:r>
    </w:p>
    <w:p w14:paraId="3F0966DE" w14:textId="77777777" w:rsidR="004B3E0F" w:rsidRPr="00D54C80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D54C80">
        <w:rPr>
          <w:bCs/>
          <w:color w:val="000000"/>
          <w:sz w:val="22"/>
          <w:szCs w:val="22"/>
          <w:shd w:val="clear" w:color="auto" w:fill="FFFFFF"/>
        </w:rPr>
        <w:t xml:space="preserve">5. </w:t>
      </w:r>
      <w:r w:rsidRPr="00680BBB">
        <w:rPr>
          <w:bCs/>
          <w:color w:val="000000"/>
          <w:sz w:val="22"/>
          <w:szCs w:val="22"/>
          <w:shd w:val="clear" w:color="auto" w:fill="FFFFFF"/>
        </w:rPr>
        <w:t>Операции комплектации ТМЦ и операции разукомплектации ТМЦ</w:t>
      </w:r>
      <w:r>
        <w:rPr>
          <w:bCs/>
          <w:color w:val="000000"/>
          <w:sz w:val="22"/>
          <w:szCs w:val="22"/>
          <w:shd w:val="clear" w:color="auto" w:fill="FFFFFF"/>
        </w:rPr>
        <w:t>, а также передачи ТМЦ с нескольких складов на один склад</w:t>
      </w:r>
    </w:p>
    <w:p w14:paraId="66BC1974" w14:textId="149B2F81" w:rsidR="004B3E0F" w:rsidRPr="00C67B82" w:rsidRDefault="004B3E0F" w:rsidP="004B3E0F">
      <w:pPr>
        <w:widowControl/>
        <w:suppressAutoHyphens/>
        <w:spacing w:line="240" w:lineRule="auto"/>
        <w:ind w:firstLine="0"/>
        <w:jc w:val="both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color w:val="000000"/>
          <w:sz w:val="22"/>
          <w:szCs w:val="22"/>
          <w:shd w:val="clear" w:color="auto" w:fill="FFFFFF"/>
        </w:rPr>
        <w:t>40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. </w:t>
      </w:r>
      <w:r>
        <w:rPr>
          <w:bCs/>
          <w:color w:val="000000"/>
          <w:sz w:val="22"/>
          <w:szCs w:val="22"/>
          <w:shd w:val="clear" w:color="auto" w:fill="FFFFFF"/>
        </w:rPr>
        <w:t>В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программе “1С: Бухгалтерия 8” </w:t>
      </w:r>
      <w:r>
        <w:rPr>
          <w:bCs/>
          <w:color w:val="000000"/>
          <w:sz w:val="22"/>
          <w:szCs w:val="22"/>
          <w:shd w:val="clear" w:color="auto" w:fill="FFFFFF"/>
        </w:rPr>
        <w:t>информация о товарах и материалах хранится</w:t>
      </w:r>
    </w:p>
    <w:p w14:paraId="592969EE" w14:textId="77777777" w:rsidR="004B3E0F" w:rsidRPr="00C67B82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1. </w:t>
      </w:r>
      <w:r>
        <w:rPr>
          <w:bCs/>
          <w:color w:val="000000"/>
          <w:sz w:val="22"/>
          <w:szCs w:val="22"/>
          <w:shd w:val="clear" w:color="auto" w:fill="FFFFFF"/>
        </w:rPr>
        <w:t>В справочнике «Склады»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 </w:t>
      </w:r>
    </w:p>
    <w:p w14:paraId="24D1B3CB" w14:textId="77777777" w:rsidR="004B3E0F" w:rsidRPr="00C67B82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2. </w:t>
      </w:r>
      <w:r>
        <w:rPr>
          <w:bCs/>
          <w:color w:val="000000"/>
          <w:sz w:val="22"/>
          <w:szCs w:val="22"/>
          <w:shd w:val="clear" w:color="auto" w:fill="FFFFFF"/>
        </w:rPr>
        <w:t>В справочнике «Номенклатурные группы»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        </w:t>
      </w:r>
    </w:p>
    <w:p w14:paraId="1BEB2E8B" w14:textId="77777777" w:rsidR="004B3E0F" w:rsidRPr="00680BBB" w:rsidRDefault="004B3E0F" w:rsidP="004B3E0F">
      <w:pPr>
        <w:widowControl/>
        <w:suppressAutoHyphens/>
        <w:spacing w:line="240" w:lineRule="auto"/>
        <w:ind w:left="993" w:hanging="284"/>
        <w:rPr>
          <w:b/>
          <w:color w:val="000000"/>
          <w:sz w:val="22"/>
          <w:szCs w:val="22"/>
          <w:shd w:val="clear" w:color="auto" w:fill="FFFFFF"/>
        </w:rPr>
      </w:pPr>
      <w:r w:rsidRPr="00680BBB">
        <w:rPr>
          <w:b/>
          <w:color w:val="000000"/>
          <w:sz w:val="22"/>
          <w:szCs w:val="22"/>
          <w:shd w:val="clear" w:color="auto" w:fill="FFFFFF"/>
        </w:rPr>
        <w:t xml:space="preserve">3. </w:t>
      </w:r>
      <w:r>
        <w:rPr>
          <w:b/>
          <w:color w:val="000000"/>
          <w:sz w:val="22"/>
          <w:szCs w:val="22"/>
          <w:shd w:val="clear" w:color="auto" w:fill="FFFFFF"/>
        </w:rPr>
        <w:t>В справочнике «Номенклатура»</w:t>
      </w:r>
      <w:r w:rsidRPr="00680BBB">
        <w:rPr>
          <w:b/>
          <w:color w:val="000000"/>
          <w:sz w:val="22"/>
          <w:szCs w:val="22"/>
          <w:shd w:val="clear" w:color="auto" w:fill="FFFFFF"/>
        </w:rPr>
        <w:t xml:space="preserve">      </w:t>
      </w:r>
    </w:p>
    <w:p w14:paraId="28653C07" w14:textId="77777777" w:rsidR="004B3E0F" w:rsidRPr="00680BBB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680BBB">
        <w:rPr>
          <w:bCs/>
          <w:color w:val="000000"/>
          <w:sz w:val="22"/>
          <w:szCs w:val="22"/>
          <w:shd w:val="clear" w:color="auto" w:fill="FFFFFF"/>
        </w:rPr>
        <w:t xml:space="preserve">4. </w:t>
      </w:r>
      <w:r>
        <w:rPr>
          <w:bCs/>
          <w:color w:val="000000"/>
          <w:sz w:val="22"/>
          <w:szCs w:val="22"/>
          <w:shd w:val="clear" w:color="auto" w:fill="FFFFFF"/>
        </w:rPr>
        <w:t>В справочнике «Основные средства»</w:t>
      </w:r>
    </w:p>
    <w:p w14:paraId="31F83A73" w14:textId="33BACA88"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>
        <w:rPr>
          <w:rStyle w:val="24"/>
          <w:b w:val="0"/>
          <w:sz w:val="22"/>
          <w:szCs w:val="22"/>
        </w:rPr>
        <w:t>4</w:t>
      </w:r>
      <w:r w:rsidRPr="00446E1C">
        <w:rPr>
          <w:rStyle w:val="24"/>
          <w:b w:val="0"/>
          <w:sz w:val="22"/>
          <w:szCs w:val="22"/>
        </w:rPr>
        <w:t>1.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«1С:Бухгалтерия 8» документ «Реализация (акт, накладная)»с видом операции «Товары» используется для отражения операций.</w:t>
      </w:r>
    </w:p>
    <w:p w14:paraId="1AE72D17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Реализации товаров.</w:t>
      </w:r>
    </w:p>
    <w:p w14:paraId="31B980A1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Реализации материалов на сторону.</w:t>
      </w:r>
    </w:p>
    <w:p w14:paraId="34887FF3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Реализации на сторону оборудования, не введенного в эксплуатацию.</w:t>
      </w:r>
    </w:p>
    <w:p w14:paraId="73A1507C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г. Всех перечисленных.</w:t>
      </w:r>
    </w:p>
    <w:p w14:paraId="0E99A2A1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д. Первых двух.</w:t>
      </w:r>
    </w:p>
    <w:p w14:paraId="3700BE73" w14:textId="1FF88139"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>
        <w:rPr>
          <w:rStyle w:val="24"/>
          <w:b w:val="0"/>
          <w:sz w:val="22"/>
          <w:szCs w:val="22"/>
        </w:rPr>
        <w:t>4</w:t>
      </w:r>
      <w:r w:rsidRPr="00446E1C">
        <w:rPr>
          <w:rStyle w:val="24"/>
          <w:b w:val="0"/>
          <w:sz w:val="22"/>
          <w:szCs w:val="22"/>
        </w:rPr>
        <w:t>2.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«1С:Бухгалтерия 8» в документе «Требование накладная» при оформлении операции передачи материалов в производство для каждого передаваемого материала необходимо указать.</w:t>
      </w:r>
    </w:p>
    <w:p w14:paraId="329711F4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Количество и стоимость.</w:t>
      </w:r>
    </w:p>
    <w:p w14:paraId="68987EC0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Либо количество, либо стоимость.</w:t>
      </w:r>
    </w:p>
    <w:p w14:paraId="3D438609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Только стоимость.</w:t>
      </w:r>
    </w:p>
    <w:p w14:paraId="6279CB87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г. Только количество.</w:t>
      </w:r>
    </w:p>
    <w:p w14:paraId="7581E616" w14:textId="1B823BEE"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Cs w:val="0"/>
          <w:sz w:val="22"/>
          <w:szCs w:val="22"/>
        </w:rPr>
      </w:pPr>
      <w:r>
        <w:rPr>
          <w:rStyle w:val="24"/>
          <w:b w:val="0"/>
          <w:sz w:val="22"/>
          <w:szCs w:val="22"/>
        </w:rPr>
        <w:t>4</w:t>
      </w:r>
      <w:r w:rsidRPr="00446E1C">
        <w:rPr>
          <w:rStyle w:val="24"/>
          <w:b w:val="0"/>
          <w:sz w:val="22"/>
          <w:szCs w:val="22"/>
        </w:rPr>
        <w:t>3.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«1С:Бухгалтерия 8» для розничных складов допускается.</w:t>
      </w:r>
    </w:p>
    <w:p w14:paraId="1364D75A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Установить только один тип цены – «Розничная».</w:t>
      </w:r>
    </w:p>
    <w:p w14:paraId="1EA646D4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Установить только два типа цен – «Оптовая» и «Розничная».</w:t>
      </w:r>
    </w:p>
    <w:p w14:paraId="6BF7F028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Установить только три типа цен – «Оптовая», «Розничная» и «Закупочная».</w:t>
      </w:r>
    </w:p>
    <w:p w14:paraId="21C510C4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г. Установить неограниченное число произвольных типов цен.</w:t>
      </w:r>
    </w:p>
    <w:p w14:paraId="2020E7C7" w14:textId="6E41D33A"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>
        <w:rPr>
          <w:rStyle w:val="24"/>
          <w:b w:val="0"/>
          <w:sz w:val="22"/>
          <w:szCs w:val="22"/>
        </w:rPr>
        <w:t>4</w:t>
      </w:r>
      <w:r w:rsidRPr="00446E1C">
        <w:rPr>
          <w:rStyle w:val="24"/>
          <w:b w:val="0"/>
          <w:sz w:val="22"/>
          <w:szCs w:val="22"/>
        </w:rPr>
        <w:t>4.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«1С:Бухгалтерия 8» документ «Отчет производства за смену» выполняет отражение операций.</w:t>
      </w:r>
    </w:p>
    <w:p w14:paraId="29687617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По выпуску готовой продукции.</w:t>
      </w:r>
    </w:p>
    <w:p w14:paraId="27871E0F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По списанию материалов в производство.</w:t>
      </w:r>
    </w:p>
    <w:p w14:paraId="0598E6CA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По оказанию услуг сторонним заказчикам.</w:t>
      </w:r>
    </w:p>
    <w:p w14:paraId="55DA95D8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Всех вышеперечисленных.</w:t>
      </w:r>
    </w:p>
    <w:p w14:paraId="3DB35DBB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д. Первых двух.</w:t>
      </w:r>
    </w:p>
    <w:p w14:paraId="251F95BE" w14:textId="6E5159FE"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>
        <w:rPr>
          <w:rStyle w:val="24"/>
          <w:b w:val="0"/>
          <w:sz w:val="22"/>
          <w:szCs w:val="22"/>
        </w:rPr>
        <w:t>4</w:t>
      </w:r>
      <w:r w:rsidRPr="00446E1C">
        <w:rPr>
          <w:rStyle w:val="24"/>
          <w:b w:val="0"/>
          <w:sz w:val="22"/>
          <w:szCs w:val="22"/>
        </w:rPr>
        <w:t>5.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«1С:Бухгалтерия 8» поступление от поставщика объектов строительства отражается.</w:t>
      </w:r>
    </w:p>
    <w:p w14:paraId="47C06673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а. Документом «Поступление (акт, накладная)».</w:t>
      </w:r>
    </w:p>
    <w:p w14:paraId="3B272E1B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Документом «Передача ОС».</w:t>
      </w:r>
    </w:p>
    <w:p w14:paraId="6920A3F6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Документом «Подготовка к передаче ОС».</w:t>
      </w:r>
    </w:p>
    <w:p w14:paraId="243F12A0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Документом «Передача оборудования в монтаж»</w:t>
      </w:r>
    </w:p>
    <w:p w14:paraId="22BA3A13" w14:textId="41F66447"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>
        <w:rPr>
          <w:rStyle w:val="24"/>
          <w:b w:val="0"/>
          <w:sz w:val="22"/>
          <w:szCs w:val="22"/>
        </w:rPr>
        <w:t>4</w:t>
      </w:r>
      <w:r w:rsidRPr="00446E1C">
        <w:rPr>
          <w:rStyle w:val="24"/>
          <w:b w:val="0"/>
          <w:sz w:val="22"/>
          <w:szCs w:val="22"/>
        </w:rPr>
        <w:t>6.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«1С:Бухгалтерия 8» для организации аналитического учета по субконто вида «Работники организаций» используется.</w:t>
      </w:r>
    </w:p>
    <w:p w14:paraId="5D52BC59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а. Справочник «Физические лица».</w:t>
      </w:r>
    </w:p>
    <w:p w14:paraId="4A108D2E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Справочник «Сотрудники».</w:t>
      </w:r>
    </w:p>
    <w:p w14:paraId="7804F84C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Документ «Прием на работу».</w:t>
      </w:r>
    </w:p>
    <w:p w14:paraId="71B66C99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Справочник «Должности».</w:t>
      </w:r>
    </w:p>
    <w:p w14:paraId="7E71267C" w14:textId="2471CD23"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>
        <w:rPr>
          <w:rStyle w:val="24"/>
          <w:b w:val="0"/>
          <w:sz w:val="22"/>
          <w:szCs w:val="22"/>
        </w:rPr>
        <w:t>4</w:t>
      </w:r>
      <w:r w:rsidRPr="00446E1C">
        <w:rPr>
          <w:rStyle w:val="24"/>
          <w:b w:val="0"/>
          <w:sz w:val="22"/>
          <w:szCs w:val="22"/>
        </w:rPr>
        <w:t>7.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«1С:Бухгалтерия 8» выплата заработной платы по платежной ведомости отражается в учете.</w:t>
      </w:r>
    </w:p>
    <w:p w14:paraId="55DE5B75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Документом «Ведомости в кассу».</w:t>
      </w:r>
    </w:p>
    <w:p w14:paraId="4E676D72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Документом «Выдача наличных» или «Списание с расчетного счета».</w:t>
      </w:r>
    </w:p>
    <w:p w14:paraId="70DE955D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в. Документом «Выдача наличных».</w:t>
      </w:r>
    </w:p>
    <w:p w14:paraId="261500A8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Документом «Поступление денежных документов».</w:t>
      </w:r>
    </w:p>
    <w:p w14:paraId="0EC6E7DA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д. Обработкой «Выплата зарплаты расходными ордерами».</w:t>
      </w:r>
    </w:p>
    <w:p w14:paraId="7FB96039" w14:textId="12D0179A"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>
        <w:rPr>
          <w:rStyle w:val="24"/>
          <w:b w:val="0"/>
          <w:sz w:val="22"/>
          <w:szCs w:val="22"/>
        </w:rPr>
        <w:t>48</w:t>
      </w:r>
      <w:r w:rsidRPr="00446E1C">
        <w:rPr>
          <w:rStyle w:val="24"/>
          <w:b w:val="0"/>
          <w:sz w:val="22"/>
          <w:szCs w:val="22"/>
        </w:rPr>
        <w:t>. В программе «1С:Бухгалтерия 8» при вводе начальных остатков с использованием универсального документа «Ввод начальных остатков» в ситуации, когда остатки по счету не были введены за один сеанс, то при продолжении работы.</w:t>
      </w:r>
    </w:p>
    <w:p w14:paraId="05AD563C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Необходимо удалить (или пометить на удаление) последний введенный документ и начать ввод нового документа.</w:t>
      </w:r>
    </w:p>
    <w:p w14:paraId="65D1E215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Необходимо открыть ранее введенный документ и продолжить ввод в него.</w:t>
      </w:r>
    </w:p>
    <w:p w14:paraId="3FDB38DD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в. Необходимо создать новый документ для ввода остатков по необработанным </w:t>
      </w:r>
      <w:r w:rsidRPr="00446E1C">
        <w:rPr>
          <w:rStyle w:val="24"/>
          <w:bCs w:val="0"/>
          <w:sz w:val="22"/>
          <w:szCs w:val="22"/>
        </w:rPr>
        <w:t>объектам.</w:t>
      </w:r>
    </w:p>
    <w:p w14:paraId="58214C14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г. Допускается создать новый документ для ввода остатков по необработанным объектам либо открыть ранее введенный документ и продолжить ввод.</w:t>
      </w:r>
    </w:p>
    <w:p w14:paraId="10707449" w14:textId="5D9117CC"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>
        <w:rPr>
          <w:rStyle w:val="24"/>
          <w:b w:val="0"/>
          <w:sz w:val="22"/>
          <w:szCs w:val="22"/>
        </w:rPr>
        <w:t>49</w:t>
      </w:r>
      <w:r w:rsidRPr="00446E1C">
        <w:rPr>
          <w:rStyle w:val="24"/>
          <w:b w:val="0"/>
          <w:sz w:val="22"/>
          <w:szCs w:val="22"/>
        </w:rPr>
        <w:t>. В программе «1С:Бухгалтерия 8» в стандартном отчете «Карточка счета» могут быть отображены данные.</w:t>
      </w:r>
    </w:p>
    <w:p w14:paraId="4529BFE7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Только бухгалтерского учета.</w:t>
      </w:r>
    </w:p>
    <w:p w14:paraId="6DB3E146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Бухгалтерского и налогового учета.</w:t>
      </w:r>
    </w:p>
    <w:p w14:paraId="28D62AE6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Бухгалтерского учета, налогового учета, учета постоянных разниц, учета временных разниц.</w:t>
      </w:r>
    </w:p>
    <w:p w14:paraId="3B3885C2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Бухгалтерского учета, налогового учета, учета постоянных разниц, учета временных разниц, валютная сумма.</w:t>
      </w:r>
    </w:p>
    <w:p w14:paraId="027032E8" w14:textId="77777777"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д.</w:t>
      </w:r>
      <w:r w:rsidRPr="00446E1C">
        <w:rPr>
          <w:rStyle w:val="24"/>
          <w:bCs w:val="0"/>
          <w:sz w:val="22"/>
          <w:szCs w:val="22"/>
          <w:lang w:val="en-US"/>
        </w:rPr>
        <w:t> </w:t>
      </w:r>
      <w:r w:rsidRPr="00446E1C">
        <w:rPr>
          <w:rStyle w:val="24"/>
          <w:bCs w:val="0"/>
          <w:sz w:val="22"/>
          <w:szCs w:val="22"/>
        </w:rPr>
        <w:t>Бухгалтерского учета, налогового учета, учета постоянных разниц, учета временных разниц, валютная сумма, количество.</w:t>
      </w:r>
    </w:p>
    <w:p w14:paraId="255D9013" w14:textId="6F762FE9" w:rsidR="004B3E0F" w:rsidRPr="00C72562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50</w:t>
      </w:r>
      <w:r w:rsidRPr="00C72562">
        <w:rPr>
          <w:rStyle w:val="24"/>
          <w:b w:val="0"/>
          <w:color w:val="000000"/>
          <w:sz w:val="22"/>
          <w:szCs w:val="22"/>
        </w:rPr>
        <w:t xml:space="preserve">. В программе «1С:Бухгалтерия 8» </w:t>
      </w:r>
      <w:r>
        <w:rPr>
          <w:rStyle w:val="24"/>
          <w:b w:val="0"/>
          <w:color w:val="000000"/>
          <w:sz w:val="22"/>
          <w:szCs w:val="22"/>
        </w:rPr>
        <w:t xml:space="preserve">на счете 52 «Валютные счета» предусмотрена </w:t>
      </w:r>
      <w:r w:rsidRPr="00B766DE">
        <w:rPr>
          <w:rStyle w:val="24"/>
          <w:b w:val="0"/>
          <w:sz w:val="22"/>
          <w:szCs w:val="22"/>
        </w:rPr>
        <w:t>возможность</w:t>
      </w:r>
      <w:r>
        <w:rPr>
          <w:rStyle w:val="24"/>
          <w:b w:val="0"/>
          <w:color w:val="000000"/>
          <w:sz w:val="22"/>
          <w:szCs w:val="22"/>
        </w:rPr>
        <w:t xml:space="preserve"> ведения аналитического учета</w:t>
      </w:r>
      <w:r w:rsidRPr="00C72562">
        <w:rPr>
          <w:rStyle w:val="24"/>
          <w:b w:val="0"/>
          <w:color w:val="000000"/>
          <w:sz w:val="22"/>
          <w:szCs w:val="22"/>
        </w:rPr>
        <w:t>.</w:t>
      </w:r>
    </w:p>
    <w:p w14:paraId="116CFFAD" w14:textId="77777777"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а. Только бухгалтерского учета.</w:t>
      </w:r>
    </w:p>
    <w:p w14:paraId="1D994101" w14:textId="77777777"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б. Бухгалтерского и налогового учета.</w:t>
      </w:r>
    </w:p>
    <w:p w14:paraId="1B5F7CD6" w14:textId="77777777"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в.</w:t>
      </w:r>
      <w:r w:rsidRPr="00C72562">
        <w:rPr>
          <w:rStyle w:val="24"/>
          <w:b w:val="0"/>
          <w:color w:val="000000"/>
          <w:sz w:val="22"/>
          <w:szCs w:val="22"/>
          <w:lang w:val="en-US"/>
        </w:rPr>
        <w:t> </w:t>
      </w:r>
      <w:r w:rsidRPr="00C72562">
        <w:rPr>
          <w:rStyle w:val="24"/>
          <w:b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72562">
        <w:rPr>
          <w:rStyle w:val="24"/>
          <w:b w:val="0"/>
          <w:color w:val="000000"/>
          <w:sz w:val="22"/>
          <w:szCs w:val="22"/>
        </w:rPr>
        <w:t>временных разниц.</w:t>
      </w:r>
    </w:p>
    <w:p w14:paraId="3944DD6F" w14:textId="77777777"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г.</w:t>
      </w:r>
      <w:r w:rsidRPr="00C72562">
        <w:rPr>
          <w:rStyle w:val="24"/>
          <w:b w:val="0"/>
          <w:color w:val="000000"/>
          <w:sz w:val="22"/>
          <w:szCs w:val="22"/>
          <w:lang w:val="en-US"/>
        </w:rPr>
        <w:t> </w:t>
      </w:r>
      <w:r w:rsidRPr="00C72562">
        <w:rPr>
          <w:rStyle w:val="24"/>
          <w:b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72562">
        <w:rPr>
          <w:rStyle w:val="24"/>
          <w:b w:val="0"/>
          <w:color w:val="000000"/>
          <w:sz w:val="22"/>
          <w:szCs w:val="22"/>
        </w:rPr>
        <w:t>временных разниц, валютная сумма.</w:t>
      </w:r>
    </w:p>
    <w:p w14:paraId="21EFADF0" w14:textId="77777777" w:rsidR="004B3E0F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Cs w:val="0"/>
          <w:color w:val="000000"/>
          <w:sz w:val="22"/>
          <w:szCs w:val="22"/>
        </w:rPr>
      </w:pPr>
      <w:r w:rsidRPr="002254A9">
        <w:rPr>
          <w:rStyle w:val="24"/>
          <w:bCs w:val="0"/>
          <w:color w:val="000000"/>
          <w:sz w:val="22"/>
          <w:szCs w:val="22"/>
        </w:rPr>
        <w:t>д.</w:t>
      </w:r>
      <w:r w:rsidRPr="002254A9">
        <w:rPr>
          <w:rStyle w:val="24"/>
          <w:bCs w:val="0"/>
          <w:color w:val="000000"/>
          <w:sz w:val="22"/>
          <w:szCs w:val="22"/>
          <w:lang w:val="en-US"/>
        </w:rPr>
        <w:t> </w:t>
      </w:r>
      <w:r w:rsidRPr="002254A9">
        <w:rPr>
          <w:rStyle w:val="24"/>
          <w:bCs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Cs w:val="0"/>
          <w:color w:val="000000"/>
          <w:sz w:val="22"/>
          <w:szCs w:val="22"/>
        </w:rPr>
        <w:t xml:space="preserve"> </w:t>
      </w:r>
      <w:r w:rsidRPr="002254A9">
        <w:rPr>
          <w:rStyle w:val="24"/>
          <w:bCs w:val="0"/>
          <w:color w:val="000000"/>
          <w:sz w:val="22"/>
          <w:szCs w:val="22"/>
        </w:rPr>
        <w:t>временных разниц, валютная сумма, количество.</w:t>
      </w:r>
    </w:p>
    <w:p w14:paraId="02F09606" w14:textId="44EC0F67" w:rsidR="004B3E0F" w:rsidRPr="00C72562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51</w:t>
      </w:r>
      <w:r w:rsidRPr="00C72562">
        <w:rPr>
          <w:rStyle w:val="24"/>
          <w:b w:val="0"/>
          <w:color w:val="000000"/>
          <w:sz w:val="22"/>
          <w:szCs w:val="22"/>
        </w:rPr>
        <w:t>. В программе «1С:Бухгалтерия 8» в стандартном отчете «Карточка счета» могут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72562">
        <w:rPr>
          <w:rStyle w:val="24"/>
          <w:b w:val="0"/>
          <w:color w:val="000000"/>
          <w:sz w:val="22"/>
          <w:szCs w:val="22"/>
        </w:rPr>
        <w:t>быть отображены данные.</w:t>
      </w:r>
    </w:p>
    <w:p w14:paraId="62B822BE" w14:textId="77777777"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а. Только бухгалтерского учета.</w:t>
      </w:r>
    </w:p>
    <w:p w14:paraId="4D19C691" w14:textId="77777777"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б. Бухгалтерского и налогового учета.</w:t>
      </w:r>
    </w:p>
    <w:p w14:paraId="70E37699" w14:textId="77777777"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в.</w:t>
      </w:r>
      <w:r w:rsidRPr="00C72562">
        <w:rPr>
          <w:rStyle w:val="24"/>
          <w:b w:val="0"/>
          <w:color w:val="000000"/>
          <w:sz w:val="22"/>
          <w:szCs w:val="22"/>
          <w:lang w:val="en-US"/>
        </w:rPr>
        <w:t> </w:t>
      </w:r>
      <w:r w:rsidRPr="00C72562">
        <w:rPr>
          <w:rStyle w:val="24"/>
          <w:b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72562">
        <w:rPr>
          <w:rStyle w:val="24"/>
          <w:b w:val="0"/>
          <w:color w:val="000000"/>
          <w:sz w:val="22"/>
          <w:szCs w:val="22"/>
        </w:rPr>
        <w:t>временных разниц.</w:t>
      </w:r>
    </w:p>
    <w:p w14:paraId="6149C830" w14:textId="77777777"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г.</w:t>
      </w:r>
      <w:r w:rsidRPr="00C72562">
        <w:rPr>
          <w:rStyle w:val="24"/>
          <w:b w:val="0"/>
          <w:color w:val="000000"/>
          <w:sz w:val="22"/>
          <w:szCs w:val="22"/>
          <w:lang w:val="en-US"/>
        </w:rPr>
        <w:t> </w:t>
      </w:r>
      <w:r w:rsidRPr="00C72562">
        <w:rPr>
          <w:rStyle w:val="24"/>
          <w:b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72562">
        <w:rPr>
          <w:rStyle w:val="24"/>
          <w:b w:val="0"/>
          <w:color w:val="000000"/>
          <w:sz w:val="22"/>
          <w:szCs w:val="22"/>
        </w:rPr>
        <w:t>временных разниц, валютная сумма.</w:t>
      </w:r>
    </w:p>
    <w:p w14:paraId="6691B5F9" w14:textId="77777777" w:rsidR="004B3E0F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Cs w:val="0"/>
          <w:color w:val="000000"/>
          <w:sz w:val="22"/>
          <w:szCs w:val="22"/>
        </w:rPr>
      </w:pPr>
      <w:r w:rsidRPr="002254A9">
        <w:rPr>
          <w:rStyle w:val="24"/>
          <w:bCs w:val="0"/>
          <w:color w:val="000000"/>
          <w:sz w:val="22"/>
          <w:szCs w:val="22"/>
        </w:rPr>
        <w:t>д.</w:t>
      </w:r>
      <w:r w:rsidRPr="002254A9">
        <w:rPr>
          <w:rStyle w:val="24"/>
          <w:bCs w:val="0"/>
          <w:color w:val="000000"/>
          <w:sz w:val="22"/>
          <w:szCs w:val="22"/>
          <w:lang w:val="en-US"/>
        </w:rPr>
        <w:t> </w:t>
      </w:r>
      <w:r w:rsidRPr="002254A9">
        <w:rPr>
          <w:rStyle w:val="24"/>
          <w:bCs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Cs w:val="0"/>
          <w:color w:val="000000"/>
          <w:sz w:val="22"/>
          <w:szCs w:val="22"/>
        </w:rPr>
        <w:t xml:space="preserve"> </w:t>
      </w:r>
      <w:r w:rsidRPr="002254A9">
        <w:rPr>
          <w:rStyle w:val="24"/>
          <w:bCs w:val="0"/>
          <w:color w:val="000000"/>
          <w:sz w:val="22"/>
          <w:szCs w:val="22"/>
        </w:rPr>
        <w:t>временных разниц, валютная сумма, количество.</w:t>
      </w:r>
    </w:p>
    <w:p w14:paraId="7EFEF7CE" w14:textId="367C9910" w:rsidR="004B3E0F" w:rsidRPr="00C72562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52</w:t>
      </w:r>
      <w:r w:rsidRPr="00C72562">
        <w:rPr>
          <w:rStyle w:val="24"/>
          <w:b w:val="0"/>
          <w:color w:val="000000"/>
          <w:sz w:val="22"/>
          <w:szCs w:val="22"/>
        </w:rPr>
        <w:t>. В программе «1С:Бухгалтерия 8» в стандартном отчете «Карточка счета» могут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72562">
        <w:rPr>
          <w:rStyle w:val="24"/>
          <w:b w:val="0"/>
          <w:color w:val="000000"/>
          <w:sz w:val="22"/>
          <w:szCs w:val="22"/>
        </w:rPr>
        <w:t>быть отображены данные.</w:t>
      </w:r>
    </w:p>
    <w:p w14:paraId="16759EB0" w14:textId="77777777"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а. Только бухгалтерского учета.</w:t>
      </w:r>
    </w:p>
    <w:p w14:paraId="39557B5D" w14:textId="77777777"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б. Бухгалтерского и налогового учета.</w:t>
      </w:r>
    </w:p>
    <w:p w14:paraId="1F6A65D2" w14:textId="77777777"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в.</w:t>
      </w:r>
      <w:r w:rsidRPr="00C72562">
        <w:rPr>
          <w:rStyle w:val="24"/>
          <w:b w:val="0"/>
          <w:color w:val="000000"/>
          <w:sz w:val="22"/>
          <w:szCs w:val="22"/>
          <w:lang w:val="en-US"/>
        </w:rPr>
        <w:t> </w:t>
      </w:r>
      <w:r w:rsidRPr="00C72562">
        <w:rPr>
          <w:rStyle w:val="24"/>
          <w:b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72562">
        <w:rPr>
          <w:rStyle w:val="24"/>
          <w:b w:val="0"/>
          <w:color w:val="000000"/>
          <w:sz w:val="22"/>
          <w:szCs w:val="22"/>
        </w:rPr>
        <w:t>временных разниц.</w:t>
      </w:r>
    </w:p>
    <w:p w14:paraId="4FD0E442" w14:textId="77777777"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г.</w:t>
      </w:r>
      <w:r w:rsidRPr="00C72562">
        <w:rPr>
          <w:rStyle w:val="24"/>
          <w:b w:val="0"/>
          <w:color w:val="000000"/>
          <w:sz w:val="22"/>
          <w:szCs w:val="22"/>
          <w:lang w:val="en-US"/>
        </w:rPr>
        <w:t> </w:t>
      </w:r>
      <w:r w:rsidRPr="00C72562">
        <w:rPr>
          <w:rStyle w:val="24"/>
          <w:b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72562">
        <w:rPr>
          <w:rStyle w:val="24"/>
          <w:b w:val="0"/>
          <w:color w:val="000000"/>
          <w:sz w:val="22"/>
          <w:szCs w:val="22"/>
        </w:rPr>
        <w:t>временных разниц, валютная сумма.</w:t>
      </w:r>
    </w:p>
    <w:p w14:paraId="1BD18FF2" w14:textId="77777777" w:rsidR="004B3E0F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Cs w:val="0"/>
          <w:color w:val="000000"/>
          <w:sz w:val="22"/>
          <w:szCs w:val="22"/>
        </w:rPr>
      </w:pPr>
      <w:r w:rsidRPr="002254A9">
        <w:rPr>
          <w:rStyle w:val="24"/>
          <w:bCs w:val="0"/>
          <w:color w:val="000000"/>
          <w:sz w:val="22"/>
          <w:szCs w:val="22"/>
        </w:rPr>
        <w:t>д.</w:t>
      </w:r>
      <w:r w:rsidRPr="002254A9">
        <w:rPr>
          <w:rStyle w:val="24"/>
          <w:bCs w:val="0"/>
          <w:color w:val="000000"/>
          <w:sz w:val="22"/>
          <w:szCs w:val="22"/>
          <w:lang w:val="en-US"/>
        </w:rPr>
        <w:t> </w:t>
      </w:r>
      <w:r w:rsidRPr="002254A9">
        <w:rPr>
          <w:rStyle w:val="24"/>
          <w:bCs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Cs w:val="0"/>
          <w:color w:val="000000"/>
          <w:sz w:val="22"/>
          <w:szCs w:val="22"/>
        </w:rPr>
        <w:t xml:space="preserve"> </w:t>
      </w:r>
      <w:r w:rsidRPr="002254A9">
        <w:rPr>
          <w:rStyle w:val="24"/>
          <w:bCs w:val="0"/>
          <w:color w:val="000000"/>
          <w:sz w:val="22"/>
          <w:szCs w:val="22"/>
        </w:rPr>
        <w:t>временных разниц, валютная сумма, количество.</w:t>
      </w:r>
    </w:p>
    <w:p w14:paraId="518BF3D4" w14:textId="1855CDD4" w:rsidR="004B3E0F" w:rsidRPr="00C72562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53</w:t>
      </w:r>
      <w:r w:rsidRPr="00C72562">
        <w:rPr>
          <w:rStyle w:val="24"/>
          <w:b w:val="0"/>
          <w:color w:val="000000"/>
          <w:sz w:val="22"/>
          <w:szCs w:val="22"/>
        </w:rPr>
        <w:t>. В программе «1С:Бухгалтерия 8» в стандартном отчете «Карточка счета» могут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72562">
        <w:rPr>
          <w:rStyle w:val="24"/>
          <w:b w:val="0"/>
          <w:color w:val="000000"/>
          <w:sz w:val="22"/>
          <w:szCs w:val="22"/>
        </w:rPr>
        <w:t>быть отображены данные.</w:t>
      </w:r>
    </w:p>
    <w:p w14:paraId="0115FFB6" w14:textId="77777777"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а. Только бухгалтерского учета.</w:t>
      </w:r>
    </w:p>
    <w:p w14:paraId="43FF879D" w14:textId="77777777"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б. Бухгалтерского и налогового учета.</w:t>
      </w:r>
    </w:p>
    <w:p w14:paraId="3D02691A" w14:textId="77777777"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в.</w:t>
      </w:r>
      <w:r w:rsidRPr="00C72562">
        <w:rPr>
          <w:rStyle w:val="24"/>
          <w:b w:val="0"/>
          <w:color w:val="000000"/>
          <w:sz w:val="22"/>
          <w:szCs w:val="22"/>
          <w:lang w:val="en-US"/>
        </w:rPr>
        <w:t> </w:t>
      </w:r>
      <w:r w:rsidRPr="00C72562">
        <w:rPr>
          <w:rStyle w:val="24"/>
          <w:b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72562">
        <w:rPr>
          <w:rStyle w:val="24"/>
          <w:b w:val="0"/>
          <w:color w:val="000000"/>
          <w:sz w:val="22"/>
          <w:szCs w:val="22"/>
        </w:rPr>
        <w:t>временных разниц.</w:t>
      </w:r>
    </w:p>
    <w:p w14:paraId="2086F24C" w14:textId="77777777"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г.</w:t>
      </w:r>
      <w:r w:rsidRPr="00C72562">
        <w:rPr>
          <w:rStyle w:val="24"/>
          <w:b w:val="0"/>
          <w:color w:val="000000"/>
          <w:sz w:val="22"/>
          <w:szCs w:val="22"/>
          <w:lang w:val="en-US"/>
        </w:rPr>
        <w:t> </w:t>
      </w:r>
      <w:r w:rsidRPr="00C72562">
        <w:rPr>
          <w:rStyle w:val="24"/>
          <w:b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72562">
        <w:rPr>
          <w:rStyle w:val="24"/>
          <w:b w:val="0"/>
          <w:color w:val="000000"/>
          <w:sz w:val="22"/>
          <w:szCs w:val="22"/>
        </w:rPr>
        <w:t>временных разниц, валютная сумма.</w:t>
      </w:r>
    </w:p>
    <w:p w14:paraId="740A1E01" w14:textId="77777777" w:rsidR="004B3E0F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Cs w:val="0"/>
          <w:color w:val="000000"/>
          <w:sz w:val="22"/>
          <w:szCs w:val="22"/>
        </w:rPr>
      </w:pPr>
      <w:r w:rsidRPr="002254A9">
        <w:rPr>
          <w:rStyle w:val="24"/>
          <w:bCs w:val="0"/>
          <w:color w:val="000000"/>
          <w:sz w:val="22"/>
          <w:szCs w:val="22"/>
        </w:rPr>
        <w:t>д.</w:t>
      </w:r>
      <w:r w:rsidRPr="002254A9">
        <w:rPr>
          <w:rStyle w:val="24"/>
          <w:bCs w:val="0"/>
          <w:color w:val="000000"/>
          <w:sz w:val="22"/>
          <w:szCs w:val="22"/>
          <w:lang w:val="en-US"/>
        </w:rPr>
        <w:t> </w:t>
      </w:r>
      <w:r w:rsidRPr="002254A9">
        <w:rPr>
          <w:rStyle w:val="24"/>
          <w:bCs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Cs w:val="0"/>
          <w:color w:val="000000"/>
          <w:sz w:val="22"/>
          <w:szCs w:val="22"/>
        </w:rPr>
        <w:t xml:space="preserve"> </w:t>
      </w:r>
      <w:r w:rsidRPr="002254A9">
        <w:rPr>
          <w:rStyle w:val="24"/>
          <w:bCs w:val="0"/>
          <w:color w:val="000000"/>
          <w:sz w:val="22"/>
          <w:szCs w:val="22"/>
        </w:rPr>
        <w:t>временных разниц, валютная сумма, количество.</w:t>
      </w:r>
    </w:p>
    <w:p w14:paraId="432E08BF" w14:textId="06CB0BE7" w:rsidR="004B3E0F" w:rsidRPr="00C72562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54</w:t>
      </w:r>
      <w:r w:rsidRPr="00C72562">
        <w:rPr>
          <w:rStyle w:val="24"/>
          <w:b w:val="0"/>
          <w:color w:val="000000"/>
          <w:sz w:val="22"/>
          <w:szCs w:val="22"/>
        </w:rPr>
        <w:t>. В программе «1С:Бухгалтерия 8» в стандартном отчете «Карточка счета» могут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72562">
        <w:rPr>
          <w:rStyle w:val="24"/>
          <w:b w:val="0"/>
          <w:color w:val="000000"/>
          <w:sz w:val="22"/>
          <w:szCs w:val="22"/>
        </w:rPr>
        <w:t>быть отображены данные.</w:t>
      </w:r>
    </w:p>
    <w:p w14:paraId="58124EF1" w14:textId="77777777"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а. Только бухгалтерского учета.</w:t>
      </w:r>
    </w:p>
    <w:p w14:paraId="516B5F4C" w14:textId="77777777"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б. Бухгалтерского и налогового учета.</w:t>
      </w:r>
    </w:p>
    <w:p w14:paraId="1F33C818" w14:textId="77777777"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в.</w:t>
      </w:r>
      <w:r w:rsidRPr="00C72562">
        <w:rPr>
          <w:rStyle w:val="24"/>
          <w:b w:val="0"/>
          <w:color w:val="000000"/>
          <w:sz w:val="22"/>
          <w:szCs w:val="22"/>
          <w:lang w:val="en-US"/>
        </w:rPr>
        <w:t> </w:t>
      </w:r>
      <w:r w:rsidRPr="00C72562">
        <w:rPr>
          <w:rStyle w:val="24"/>
          <w:b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72562">
        <w:rPr>
          <w:rStyle w:val="24"/>
          <w:b w:val="0"/>
          <w:color w:val="000000"/>
          <w:sz w:val="22"/>
          <w:szCs w:val="22"/>
        </w:rPr>
        <w:t>временных разниц.</w:t>
      </w:r>
    </w:p>
    <w:p w14:paraId="20900043" w14:textId="77777777"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г.</w:t>
      </w:r>
      <w:r w:rsidRPr="00C72562">
        <w:rPr>
          <w:rStyle w:val="24"/>
          <w:b w:val="0"/>
          <w:color w:val="000000"/>
          <w:sz w:val="22"/>
          <w:szCs w:val="22"/>
          <w:lang w:val="en-US"/>
        </w:rPr>
        <w:t> </w:t>
      </w:r>
      <w:r w:rsidRPr="00C72562">
        <w:rPr>
          <w:rStyle w:val="24"/>
          <w:b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72562">
        <w:rPr>
          <w:rStyle w:val="24"/>
          <w:b w:val="0"/>
          <w:color w:val="000000"/>
          <w:sz w:val="22"/>
          <w:szCs w:val="22"/>
        </w:rPr>
        <w:t>временных разниц, валютная сумма.</w:t>
      </w:r>
    </w:p>
    <w:p w14:paraId="4F66BF04" w14:textId="77777777" w:rsidR="004B3E0F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Cs w:val="0"/>
          <w:color w:val="000000"/>
          <w:sz w:val="22"/>
          <w:szCs w:val="22"/>
        </w:rPr>
      </w:pPr>
      <w:r w:rsidRPr="002254A9">
        <w:rPr>
          <w:rStyle w:val="24"/>
          <w:bCs w:val="0"/>
          <w:color w:val="000000"/>
          <w:sz w:val="22"/>
          <w:szCs w:val="22"/>
        </w:rPr>
        <w:t>д.</w:t>
      </w:r>
      <w:r w:rsidRPr="002254A9">
        <w:rPr>
          <w:rStyle w:val="24"/>
          <w:bCs w:val="0"/>
          <w:color w:val="000000"/>
          <w:sz w:val="22"/>
          <w:szCs w:val="22"/>
          <w:lang w:val="en-US"/>
        </w:rPr>
        <w:t> </w:t>
      </w:r>
      <w:r w:rsidRPr="002254A9">
        <w:rPr>
          <w:rStyle w:val="24"/>
          <w:bCs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Cs w:val="0"/>
          <w:color w:val="000000"/>
          <w:sz w:val="22"/>
          <w:szCs w:val="22"/>
        </w:rPr>
        <w:t xml:space="preserve"> </w:t>
      </w:r>
      <w:r w:rsidRPr="002254A9">
        <w:rPr>
          <w:rStyle w:val="24"/>
          <w:bCs w:val="0"/>
          <w:color w:val="000000"/>
          <w:sz w:val="22"/>
          <w:szCs w:val="22"/>
        </w:rPr>
        <w:t>временных разниц, валютная сумма, количество.</w:t>
      </w:r>
    </w:p>
    <w:p w14:paraId="4D803415" w14:textId="77777777"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</w:p>
    <w:p w14:paraId="52ED1E75" w14:textId="77777777" w:rsidR="0091322D" w:rsidRPr="00446E1C" w:rsidRDefault="0091322D" w:rsidP="00446E1C">
      <w:pPr>
        <w:spacing w:line="240" w:lineRule="auto"/>
        <w:ind w:left="993" w:hanging="284"/>
        <w:jc w:val="both"/>
        <w:rPr>
          <w:b/>
          <w:i/>
          <w:sz w:val="22"/>
          <w:szCs w:val="22"/>
        </w:rPr>
      </w:pPr>
      <w:r w:rsidRPr="00446E1C">
        <w:rPr>
          <w:b/>
          <w:i/>
          <w:sz w:val="22"/>
          <w:szCs w:val="22"/>
        </w:rPr>
        <w:t>б) типовые тестовые вопросы открытого типа:</w:t>
      </w:r>
    </w:p>
    <w:p w14:paraId="0C6FB2F7" w14:textId="77777777" w:rsidR="006E550A" w:rsidRPr="00446E1C" w:rsidRDefault="006E550A" w:rsidP="00446E1C">
      <w:pPr>
        <w:spacing w:line="240" w:lineRule="auto"/>
        <w:ind w:left="993" w:hanging="284"/>
        <w:jc w:val="both"/>
        <w:rPr>
          <w:b/>
          <w:i/>
          <w:sz w:val="22"/>
          <w:szCs w:val="22"/>
        </w:rPr>
      </w:pPr>
    </w:p>
    <w:p w14:paraId="6DB63E3A" w14:textId="543F0DA6" w:rsidR="0091322D" w:rsidRPr="00446E1C" w:rsidRDefault="0091322D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1.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="00E87438" w:rsidRPr="00446E1C">
        <w:rPr>
          <w:rStyle w:val="24"/>
          <w:b w:val="0"/>
          <w:sz w:val="22"/>
          <w:szCs w:val="22"/>
        </w:rPr>
        <w:t>В программе «1С:Бухгалтерия 8» отчет «Экспресс-проверка ведения учета» позволяет непосредственно из отчета</w:t>
      </w:r>
      <w:r w:rsidRPr="00446E1C">
        <w:rPr>
          <w:rStyle w:val="24"/>
          <w:b w:val="0"/>
          <w:sz w:val="22"/>
          <w:szCs w:val="22"/>
        </w:rPr>
        <w:t>_______________________</w:t>
      </w:r>
    </w:p>
    <w:p w14:paraId="17E27ACE" w14:textId="6351781C" w:rsidR="0091322D" w:rsidRPr="00446E1C" w:rsidRDefault="0091322D" w:rsidP="00446E1C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 xml:space="preserve">Ответ: </w:t>
      </w:r>
      <w:r w:rsidR="00E87438" w:rsidRPr="00446E1C">
        <w:rPr>
          <w:rStyle w:val="24"/>
          <w:bCs w:val="0"/>
          <w:sz w:val="22"/>
          <w:szCs w:val="22"/>
        </w:rPr>
        <w:t>Запустить обработку для устранения некоторых ошибок</w:t>
      </w:r>
      <w:r w:rsidR="006E550A" w:rsidRPr="00446E1C">
        <w:rPr>
          <w:rStyle w:val="24"/>
          <w:bCs w:val="0"/>
          <w:sz w:val="22"/>
          <w:szCs w:val="22"/>
        </w:rPr>
        <w:t xml:space="preserve">. </w:t>
      </w:r>
      <w:r w:rsidR="00E87438" w:rsidRPr="00446E1C">
        <w:rPr>
          <w:rStyle w:val="24"/>
          <w:bCs w:val="0"/>
          <w:sz w:val="22"/>
          <w:szCs w:val="22"/>
        </w:rPr>
        <w:t>Перейти к документу, в котором обнаружена ошибка</w:t>
      </w:r>
    </w:p>
    <w:p w14:paraId="668DF9D0" w14:textId="77777777" w:rsidR="0091322D" w:rsidRPr="00446E1C" w:rsidRDefault="0091322D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2.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«1С:Бухгалтерия 8» в настройке отчетов допускается группировка данных с периодичностью: _____________________</w:t>
      </w:r>
    </w:p>
    <w:p w14:paraId="6FB59D9D" w14:textId="77777777" w:rsidR="0091322D" w:rsidRPr="00446E1C" w:rsidRDefault="0091322D" w:rsidP="00446E1C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Ответ: По месяцам, кварталам и полугодиям.</w:t>
      </w:r>
    </w:p>
    <w:p w14:paraId="51CF1B5B" w14:textId="598E4FB7" w:rsidR="0091322D" w:rsidRPr="00446E1C" w:rsidRDefault="0091322D" w:rsidP="00446E1C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 w:rsidRPr="00446E1C">
        <w:rPr>
          <w:sz w:val="22"/>
          <w:szCs w:val="22"/>
        </w:rPr>
        <w:t xml:space="preserve">3. </w:t>
      </w:r>
      <w:r w:rsidR="00E87438" w:rsidRPr="00446E1C">
        <w:rPr>
          <w:sz w:val="22"/>
          <w:szCs w:val="22"/>
        </w:rPr>
        <w:t>В программе «1С:Бухгалтерия 8» операция переноса убытков текущего периода на будущие периоды выполняется</w:t>
      </w:r>
      <w:r w:rsidRPr="00446E1C">
        <w:rPr>
          <w:sz w:val="22"/>
          <w:szCs w:val="22"/>
        </w:rPr>
        <w:t>____________</w:t>
      </w:r>
    </w:p>
    <w:p w14:paraId="2B681538" w14:textId="579B4B4E" w:rsidR="0091322D" w:rsidRPr="00446E1C" w:rsidRDefault="0091322D" w:rsidP="00446E1C">
      <w:pPr>
        <w:pStyle w:val="ab"/>
        <w:tabs>
          <w:tab w:val="left" w:pos="422"/>
        </w:tabs>
        <w:ind w:firstLine="709"/>
        <w:jc w:val="both"/>
        <w:rPr>
          <w:b/>
          <w:bCs/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Ответ: </w:t>
      </w:r>
      <w:r w:rsidR="00E87438" w:rsidRPr="00446E1C">
        <w:rPr>
          <w:b/>
          <w:bCs/>
          <w:sz w:val="22"/>
          <w:szCs w:val="22"/>
        </w:rPr>
        <w:t>Ручной операцией</w:t>
      </w:r>
    </w:p>
    <w:p w14:paraId="5302C063" w14:textId="77777777" w:rsidR="0091322D" w:rsidRPr="00446E1C" w:rsidRDefault="0091322D" w:rsidP="00446E1C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 w:rsidRPr="00446E1C">
        <w:rPr>
          <w:sz w:val="22"/>
          <w:szCs w:val="22"/>
        </w:rPr>
        <w:t>4. Если в программе «1С:Бухгалтерия 8», в которой уже велся учет, при формировании стандартного отчета «Оборотно-сальдовая ведомость» указать будущий период, в котором еще не было введено ни одной проводки____________________________</w:t>
      </w:r>
    </w:p>
    <w:p w14:paraId="2B9B74E7" w14:textId="77777777" w:rsidR="0091322D" w:rsidRPr="00446E1C" w:rsidRDefault="0091322D" w:rsidP="00446E1C">
      <w:pPr>
        <w:pStyle w:val="ab"/>
        <w:tabs>
          <w:tab w:val="left" w:pos="422"/>
        </w:tabs>
        <w:ind w:firstLine="709"/>
        <w:jc w:val="both"/>
        <w:rPr>
          <w:b/>
          <w:bCs/>
          <w:sz w:val="22"/>
          <w:szCs w:val="22"/>
        </w:rPr>
      </w:pPr>
      <w:r w:rsidRPr="00446E1C">
        <w:rPr>
          <w:b/>
          <w:bCs/>
          <w:sz w:val="22"/>
          <w:szCs w:val="22"/>
        </w:rPr>
        <w:t>Ответ: Отчет будет содержать сальдо счетов на начало и на конец этого периода</w:t>
      </w:r>
    </w:p>
    <w:p w14:paraId="0FD08C2F" w14:textId="5FB395A3" w:rsidR="0091322D" w:rsidRPr="00446E1C" w:rsidRDefault="0091322D" w:rsidP="00446E1C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 w:rsidRPr="00446E1C">
        <w:rPr>
          <w:sz w:val="22"/>
          <w:szCs w:val="22"/>
        </w:rPr>
        <w:t xml:space="preserve">5. </w:t>
      </w:r>
      <w:r w:rsidR="00E87438" w:rsidRPr="00446E1C">
        <w:rPr>
          <w:sz w:val="22"/>
          <w:szCs w:val="22"/>
        </w:rPr>
        <w:t>В программе «1С:Бухгалтерия 8» регламентная операция «Расчет налога на имущество» выполняется</w:t>
      </w:r>
      <w:r w:rsidRPr="00446E1C">
        <w:rPr>
          <w:sz w:val="22"/>
          <w:szCs w:val="22"/>
        </w:rPr>
        <w:t>________________</w:t>
      </w:r>
    </w:p>
    <w:p w14:paraId="4E9EA869" w14:textId="284F3602" w:rsidR="0091322D" w:rsidRPr="00446E1C" w:rsidRDefault="0091322D" w:rsidP="00446E1C">
      <w:pPr>
        <w:suppressAutoHyphens/>
        <w:spacing w:line="240" w:lineRule="auto"/>
        <w:ind w:firstLine="709"/>
        <w:jc w:val="both"/>
        <w:rPr>
          <w:b/>
          <w:bCs/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Ответ: </w:t>
      </w:r>
      <w:r w:rsidR="003B0C84" w:rsidRPr="00446E1C">
        <w:rPr>
          <w:b/>
          <w:bCs/>
          <w:sz w:val="22"/>
          <w:szCs w:val="22"/>
        </w:rPr>
        <w:t>Ежеквартал</w:t>
      </w:r>
      <w:r w:rsidR="00E87438" w:rsidRPr="00446E1C">
        <w:rPr>
          <w:b/>
          <w:bCs/>
          <w:sz w:val="22"/>
          <w:szCs w:val="22"/>
        </w:rPr>
        <w:t>ьно</w:t>
      </w:r>
      <w:r w:rsidRPr="00446E1C">
        <w:rPr>
          <w:b/>
          <w:bCs/>
          <w:sz w:val="22"/>
          <w:szCs w:val="22"/>
        </w:rPr>
        <w:t>.</w:t>
      </w:r>
    </w:p>
    <w:p w14:paraId="403D2174" w14:textId="77777777" w:rsidR="00B766DE" w:rsidRPr="00331BB8" w:rsidRDefault="00B766DE" w:rsidP="00B766DE">
      <w:pPr>
        <w:pStyle w:val="ab"/>
        <w:tabs>
          <w:tab w:val="left" w:pos="422"/>
        </w:tabs>
        <w:ind w:firstLine="709"/>
        <w:rPr>
          <w:sz w:val="22"/>
          <w:szCs w:val="22"/>
        </w:rPr>
      </w:pPr>
      <w:r>
        <w:rPr>
          <w:sz w:val="22"/>
          <w:szCs w:val="22"/>
        </w:rPr>
        <w:t>6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Необходимо ли устанавливать параметры учетной политики в строго определенное время в программе «1С: Бухгалтерия»? ________________</w:t>
      </w:r>
    </w:p>
    <w:p w14:paraId="0439238E" w14:textId="77777777" w:rsidR="00B766DE" w:rsidRDefault="00B766DE" w:rsidP="00B766DE">
      <w:pPr>
        <w:suppressAutoHyphens/>
        <w:ind w:firstLine="709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п</w:t>
      </w:r>
      <w:r w:rsidRPr="00A802A1">
        <w:rPr>
          <w:b/>
          <w:bCs/>
          <w:sz w:val="22"/>
          <w:szCs w:val="22"/>
        </w:rPr>
        <w:t>араметры учетной политики</w:t>
      </w:r>
      <w:r>
        <w:rPr>
          <w:b/>
          <w:bCs/>
          <w:sz w:val="22"/>
          <w:szCs w:val="22"/>
        </w:rPr>
        <w:t xml:space="preserve"> могут быть введены в любое время</w:t>
      </w:r>
      <w:r w:rsidRPr="00331BB8">
        <w:rPr>
          <w:b/>
          <w:bCs/>
          <w:sz w:val="22"/>
          <w:szCs w:val="22"/>
        </w:rPr>
        <w:t>.</w:t>
      </w:r>
    </w:p>
    <w:p w14:paraId="1D6E4C39" w14:textId="77777777" w:rsidR="00B766DE" w:rsidRPr="00331BB8" w:rsidRDefault="00B766DE" w:rsidP="00B766DE">
      <w:pPr>
        <w:pStyle w:val="ab"/>
        <w:tabs>
          <w:tab w:val="left" w:pos="422"/>
        </w:tabs>
        <w:ind w:firstLine="709"/>
        <w:rPr>
          <w:sz w:val="22"/>
          <w:szCs w:val="22"/>
        </w:rPr>
      </w:pPr>
      <w:r>
        <w:rPr>
          <w:sz w:val="22"/>
          <w:szCs w:val="22"/>
        </w:rPr>
        <w:t>7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По каким счетам документ</w:t>
      </w:r>
      <w:r w:rsidRPr="00CE7193">
        <w:rPr>
          <w:sz w:val="22"/>
          <w:szCs w:val="22"/>
        </w:rPr>
        <w:t xml:space="preserve"> программы "1С</w:t>
      </w:r>
      <w:r>
        <w:rPr>
          <w:sz w:val="22"/>
          <w:szCs w:val="22"/>
        </w:rPr>
        <w:t xml:space="preserve">: </w:t>
      </w:r>
      <w:r w:rsidRPr="00CE7193">
        <w:rPr>
          <w:sz w:val="22"/>
          <w:szCs w:val="22"/>
        </w:rPr>
        <w:t>Бухгалтерии 8" "Ввод начальных остатков" обеспечивает ввод начальных остатков</w:t>
      </w:r>
      <w:r>
        <w:rPr>
          <w:sz w:val="22"/>
          <w:szCs w:val="22"/>
        </w:rPr>
        <w:t>? ________________</w:t>
      </w:r>
    </w:p>
    <w:p w14:paraId="2B6ED683" w14:textId="77777777" w:rsidR="00B766DE" w:rsidRDefault="00B766DE" w:rsidP="00B766DE">
      <w:pPr>
        <w:suppressAutoHyphens/>
        <w:ind w:firstLine="709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п</w:t>
      </w:r>
      <w:r w:rsidRPr="00CE7193">
        <w:rPr>
          <w:b/>
          <w:bCs/>
          <w:sz w:val="22"/>
          <w:szCs w:val="22"/>
        </w:rPr>
        <w:t>о балансовым и забалансовым счетам бухгалтерского учета</w:t>
      </w:r>
      <w:r w:rsidRPr="00331BB8">
        <w:rPr>
          <w:b/>
          <w:bCs/>
          <w:sz w:val="22"/>
          <w:szCs w:val="22"/>
        </w:rPr>
        <w:t>.</w:t>
      </w:r>
    </w:p>
    <w:p w14:paraId="5F894A22" w14:textId="77777777" w:rsidR="00B766DE" w:rsidRPr="00331BB8" w:rsidRDefault="00B766DE" w:rsidP="00B766DE">
      <w:pPr>
        <w:pStyle w:val="ab"/>
        <w:tabs>
          <w:tab w:val="left" w:pos="422"/>
        </w:tabs>
        <w:ind w:firstLine="709"/>
        <w:rPr>
          <w:sz w:val="22"/>
          <w:szCs w:val="22"/>
        </w:rPr>
      </w:pPr>
      <w:r>
        <w:rPr>
          <w:sz w:val="22"/>
          <w:szCs w:val="22"/>
        </w:rPr>
        <w:t>8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Какие отчеты относятся к регламентированным в</w:t>
      </w:r>
      <w:r w:rsidRPr="003B6E59">
        <w:rPr>
          <w:sz w:val="22"/>
          <w:szCs w:val="22"/>
        </w:rPr>
        <w:t xml:space="preserve"> программе "1С.Бухгалтерия 8"</w:t>
      </w:r>
      <w:r>
        <w:rPr>
          <w:sz w:val="22"/>
          <w:szCs w:val="22"/>
        </w:rPr>
        <w:t>? ____________</w:t>
      </w:r>
    </w:p>
    <w:p w14:paraId="30EDDC95" w14:textId="77777777" w:rsidR="00B766DE" w:rsidRDefault="00B766DE" w:rsidP="00B766DE">
      <w:pPr>
        <w:suppressAutoHyphens/>
        <w:ind w:firstLine="709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д</w:t>
      </w:r>
      <w:r w:rsidRPr="003B6E59">
        <w:rPr>
          <w:b/>
          <w:bCs/>
          <w:sz w:val="22"/>
          <w:szCs w:val="22"/>
        </w:rPr>
        <w:t>екларация по НДС</w:t>
      </w:r>
      <w:r>
        <w:rPr>
          <w:b/>
          <w:bCs/>
          <w:sz w:val="22"/>
          <w:szCs w:val="22"/>
        </w:rPr>
        <w:t>, д</w:t>
      </w:r>
      <w:r w:rsidRPr="003B6E59">
        <w:rPr>
          <w:b/>
          <w:bCs/>
          <w:sz w:val="22"/>
          <w:szCs w:val="22"/>
        </w:rPr>
        <w:t>екларация по налогу на имущество</w:t>
      </w:r>
      <w:r>
        <w:rPr>
          <w:b/>
          <w:bCs/>
          <w:sz w:val="22"/>
          <w:szCs w:val="22"/>
        </w:rPr>
        <w:t>, де</w:t>
      </w:r>
      <w:r w:rsidRPr="003B6E59">
        <w:rPr>
          <w:b/>
          <w:bCs/>
          <w:sz w:val="22"/>
          <w:szCs w:val="22"/>
        </w:rPr>
        <w:t>клара</w:t>
      </w:r>
      <w:r>
        <w:rPr>
          <w:b/>
          <w:bCs/>
          <w:sz w:val="22"/>
          <w:szCs w:val="22"/>
        </w:rPr>
        <w:t>ц</w:t>
      </w:r>
      <w:r w:rsidRPr="003B6E59">
        <w:rPr>
          <w:b/>
          <w:bCs/>
          <w:sz w:val="22"/>
          <w:szCs w:val="22"/>
        </w:rPr>
        <w:t>ия по транспортному налогу</w:t>
      </w:r>
      <w:r w:rsidRPr="00331BB8">
        <w:rPr>
          <w:b/>
          <w:bCs/>
          <w:sz w:val="22"/>
          <w:szCs w:val="22"/>
        </w:rPr>
        <w:t>.</w:t>
      </w:r>
    </w:p>
    <w:p w14:paraId="5A95A819" w14:textId="77777777" w:rsidR="00B766DE" w:rsidRPr="00331BB8" w:rsidRDefault="00B766DE" w:rsidP="00B766DE">
      <w:pPr>
        <w:pStyle w:val="ab"/>
        <w:tabs>
          <w:tab w:val="left" w:pos="422"/>
        </w:tabs>
        <w:ind w:firstLine="709"/>
        <w:rPr>
          <w:sz w:val="22"/>
          <w:szCs w:val="22"/>
        </w:rPr>
      </w:pPr>
      <w:r>
        <w:rPr>
          <w:sz w:val="22"/>
          <w:szCs w:val="22"/>
        </w:rPr>
        <w:t>9</w:t>
      </w:r>
      <w:r w:rsidRPr="00331BB8">
        <w:rPr>
          <w:sz w:val="22"/>
          <w:szCs w:val="22"/>
        </w:rPr>
        <w:t xml:space="preserve">. </w:t>
      </w:r>
      <w:r w:rsidRPr="003B6E59">
        <w:rPr>
          <w:sz w:val="22"/>
          <w:szCs w:val="22"/>
        </w:rPr>
        <w:t>В программе "1С.Бухгалтерия 8» в</w:t>
      </w:r>
      <w:r>
        <w:rPr>
          <w:sz w:val="22"/>
          <w:szCs w:val="22"/>
        </w:rPr>
        <w:t xml:space="preserve"> </w:t>
      </w:r>
      <w:r w:rsidRPr="003B6E59">
        <w:rPr>
          <w:sz w:val="22"/>
          <w:szCs w:val="22"/>
        </w:rPr>
        <w:t>отчете "Экспресс-проверка ведения учета" по кнопке "Показать настройки" доступна настройка</w:t>
      </w:r>
      <w:r>
        <w:rPr>
          <w:sz w:val="22"/>
          <w:szCs w:val="22"/>
        </w:rPr>
        <w:t xml:space="preserve"> группировки информации? ________________</w:t>
      </w:r>
    </w:p>
    <w:p w14:paraId="3A5EBF45" w14:textId="77777777" w:rsidR="00B766DE" w:rsidRDefault="00B766DE" w:rsidP="00B766DE">
      <w:pPr>
        <w:suppressAutoHyphens/>
        <w:ind w:firstLine="709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недоступна</w:t>
      </w:r>
      <w:r w:rsidRPr="00331BB8">
        <w:rPr>
          <w:b/>
          <w:bCs/>
          <w:sz w:val="22"/>
          <w:szCs w:val="22"/>
        </w:rPr>
        <w:t>.</w:t>
      </w:r>
    </w:p>
    <w:p w14:paraId="2868A7E4" w14:textId="77777777" w:rsidR="00B766DE" w:rsidRPr="00331BB8" w:rsidRDefault="00B766DE" w:rsidP="00B766DE">
      <w:pPr>
        <w:pStyle w:val="ab"/>
        <w:tabs>
          <w:tab w:val="left" w:pos="422"/>
        </w:tabs>
        <w:ind w:firstLine="709"/>
        <w:rPr>
          <w:sz w:val="22"/>
          <w:szCs w:val="22"/>
        </w:rPr>
      </w:pPr>
      <w:r>
        <w:rPr>
          <w:sz w:val="22"/>
          <w:szCs w:val="22"/>
        </w:rPr>
        <w:t>10</w:t>
      </w:r>
      <w:r w:rsidRPr="00331BB8">
        <w:rPr>
          <w:sz w:val="22"/>
          <w:szCs w:val="22"/>
        </w:rPr>
        <w:t xml:space="preserve">. </w:t>
      </w:r>
      <w:r w:rsidRPr="00DA238C">
        <w:rPr>
          <w:sz w:val="22"/>
          <w:szCs w:val="22"/>
        </w:rPr>
        <w:t>В программе "1С.Бухгалтерия 8" настройка отчета "Экспресс-проверка ведения учета" позволяет установить</w:t>
      </w:r>
      <w:r>
        <w:rPr>
          <w:sz w:val="22"/>
          <w:szCs w:val="22"/>
        </w:rPr>
        <w:t xml:space="preserve"> список возможных проверок? ________________</w:t>
      </w:r>
    </w:p>
    <w:p w14:paraId="51FDA254" w14:textId="77777777" w:rsidR="00B766DE" w:rsidRDefault="00B766DE" w:rsidP="00B766DE">
      <w:pPr>
        <w:suppressAutoHyphens/>
        <w:ind w:firstLine="709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позволяет</w:t>
      </w:r>
      <w:r w:rsidRPr="00331BB8">
        <w:rPr>
          <w:b/>
          <w:bCs/>
          <w:sz w:val="22"/>
          <w:szCs w:val="22"/>
        </w:rPr>
        <w:t>.</w:t>
      </w:r>
    </w:p>
    <w:p w14:paraId="0A495BD1" w14:textId="77777777" w:rsidR="00B766DE" w:rsidRPr="00331BB8" w:rsidRDefault="00B766DE" w:rsidP="00B766DE">
      <w:pPr>
        <w:pStyle w:val="ab"/>
        <w:tabs>
          <w:tab w:val="left" w:pos="422"/>
        </w:tabs>
        <w:ind w:firstLine="709"/>
        <w:rPr>
          <w:sz w:val="22"/>
          <w:szCs w:val="22"/>
        </w:rPr>
      </w:pPr>
      <w:r>
        <w:rPr>
          <w:sz w:val="22"/>
          <w:szCs w:val="22"/>
        </w:rPr>
        <w:t>1</w:t>
      </w:r>
      <w:r w:rsidRPr="009F5F53">
        <w:rPr>
          <w:sz w:val="22"/>
          <w:szCs w:val="22"/>
        </w:rPr>
        <w:t>1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О</w:t>
      </w:r>
      <w:r w:rsidRPr="00C67796">
        <w:rPr>
          <w:sz w:val="22"/>
          <w:szCs w:val="22"/>
        </w:rPr>
        <w:t>тчет "Экспресс-проверка ведения учета"</w:t>
      </w:r>
      <w:r>
        <w:rPr>
          <w:sz w:val="22"/>
          <w:szCs w:val="22"/>
        </w:rPr>
        <w:t xml:space="preserve"> в</w:t>
      </w:r>
      <w:r w:rsidRPr="00C67796">
        <w:rPr>
          <w:sz w:val="22"/>
          <w:szCs w:val="22"/>
        </w:rPr>
        <w:t xml:space="preserve"> программе "1С.Бухгалтерия 8"</w:t>
      </w:r>
      <w:r>
        <w:rPr>
          <w:sz w:val="22"/>
          <w:szCs w:val="22"/>
        </w:rPr>
        <w:t xml:space="preserve"> позволяет получить информацию о выявленных ошибках ведения учета? ________________</w:t>
      </w:r>
    </w:p>
    <w:p w14:paraId="3B541899" w14:textId="77777777" w:rsidR="00B766DE" w:rsidRDefault="00B766DE" w:rsidP="00B766DE">
      <w:pPr>
        <w:suppressAutoHyphens/>
        <w:ind w:firstLine="709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позволяет</w:t>
      </w:r>
      <w:r w:rsidRPr="00331BB8">
        <w:rPr>
          <w:b/>
          <w:bCs/>
          <w:sz w:val="22"/>
          <w:szCs w:val="22"/>
        </w:rPr>
        <w:t>.</w:t>
      </w:r>
    </w:p>
    <w:p w14:paraId="5928C69F" w14:textId="77777777" w:rsidR="00B766DE" w:rsidRPr="00331BB8" w:rsidRDefault="00B766DE" w:rsidP="00B766DE">
      <w:pPr>
        <w:pStyle w:val="ab"/>
        <w:tabs>
          <w:tab w:val="left" w:pos="422"/>
        </w:tabs>
        <w:ind w:firstLine="709"/>
        <w:rPr>
          <w:sz w:val="22"/>
          <w:szCs w:val="22"/>
        </w:rPr>
      </w:pPr>
      <w:r>
        <w:rPr>
          <w:sz w:val="22"/>
          <w:szCs w:val="22"/>
        </w:rPr>
        <w:t>1</w:t>
      </w:r>
      <w:r w:rsidRPr="009F5F53">
        <w:rPr>
          <w:sz w:val="22"/>
          <w:szCs w:val="22"/>
        </w:rPr>
        <w:t>2</w:t>
      </w:r>
      <w:r w:rsidRPr="00331BB8">
        <w:rPr>
          <w:sz w:val="22"/>
          <w:szCs w:val="22"/>
        </w:rPr>
        <w:t xml:space="preserve">. </w:t>
      </w:r>
      <w:r w:rsidRPr="00DA238C">
        <w:rPr>
          <w:sz w:val="22"/>
          <w:szCs w:val="22"/>
        </w:rPr>
        <w:t>В программе "1С.Бухгалтерия 8"</w:t>
      </w:r>
      <w:r>
        <w:rPr>
          <w:sz w:val="22"/>
          <w:szCs w:val="22"/>
        </w:rPr>
        <w:t xml:space="preserve"> </w:t>
      </w:r>
      <w:r w:rsidRPr="000A2F1B">
        <w:rPr>
          <w:sz w:val="22"/>
          <w:szCs w:val="22"/>
        </w:rPr>
        <w:t>обновление форм регламентированной отчетности</w:t>
      </w:r>
      <w:r>
        <w:rPr>
          <w:sz w:val="22"/>
          <w:szCs w:val="22"/>
        </w:rPr>
        <w:t xml:space="preserve"> в</w:t>
      </w:r>
      <w:r w:rsidRPr="000A2F1B">
        <w:rPr>
          <w:sz w:val="22"/>
          <w:szCs w:val="22"/>
        </w:rPr>
        <w:t>ыполняется вместе с обновлением самой конфигурации</w:t>
      </w:r>
      <w:r>
        <w:rPr>
          <w:sz w:val="22"/>
          <w:szCs w:val="22"/>
        </w:rPr>
        <w:t>? ________________</w:t>
      </w:r>
    </w:p>
    <w:p w14:paraId="0C58A4F8" w14:textId="77777777" w:rsidR="00B766DE" w:rsidRDefault="00B766DE" w:rsidP="00B766DE">
      <w:pPr>
        <w:suppressAutoHyphens/>
        <w:ind w:firstLine="709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выполняется</w:t>
      </w:r>
      <w:r w:rsidRPr="00331BB8">
        <w:rPr>
          <w:b/>
          <w:bCs/>
          <w:sz w:val="22"/>
          <w:szCs w:val="22"/>
        </w:rPr>
        <w:t>.</w:t>
      </w:r>
    </w:p>
    <w:p w14:paraId="648F1F1E" w14:textId="77777777" w:rsidR="00B766DE" w:rsidRPr="00331BB8" w:rsidRDefault="00B766DE" w:rsidP="00B766DE">
      <w:pPr>
        <w:pStyle w:val="ab"/>
        <w:tabs>
          <w:tab w:val="left" w:pos="422"/>
        </w:tabs>
        <w:ind w:firstLine="709"/>
        <w:rPr>
          <w:sz w:val="22"/>
          <w:szCs w:val="22"/>
        </w:rPr>
      </w:pPr>
      <w:r>
        <w:rPr>
          <w:sz w:val="22"/>
          <w:szCs w:val="22"/>
        </w:rPr>
        <w:t>1</w:t>
      </w:r>
      <w:r w:rsidRPr="009F5F53">
        <w:rPr>
          <w:sz w:val="22"/>
          <w:szCs w:val="22"/>
        </w:rPr>
        <w:t>3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Что осуществляет </w:t>
      </w:r>
      <w:r w:rsidRPr="000A2F1B">
        <w:rPr>
          <w:sz w:val="22"/>
          <w:szCs w:val="22"/>
        </w:rPr>
        <w:t>сервисная функция группового перепроведения документов</w:t>
      </w:r>
      <w:r>
        <w:rPr>
          <w:sz w:val="22"/>
          <w:szCs w:val="22"/>
        </w:rPr>
        <w:t xml:space="preserve"> в</w:t>
      </w:r>
      <w:r w:rsidRPr="00DA238C">
        <w:rPr>
          <w:sz w:val="22"/>
          <w:szCs w:val="22"/>
        </w:rPr>
        <w:t xml:space="preserve"> программе "1С.Бухгалтерия 8"</w:t>
      </w:r>
      <w:r>
        <w:rPr>
          <w:sz w:val="22"/>
          <w:szCs w:val="22"/>
        </w:rPr>
        <w:t>? ________________</w:t>
      </w:r>
    </w:p>
    <w:p w14:paraId="61A9BEF4" w14:textId="77777777" w:rsidR="00B766DE" w:rsidRDefault="00B766DE" w:rsidP="00B766DE">
      <w:pPr>
        <w:suppressAutoHyphens/>
        <w:ind w:firstLine="709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 w:rsidRPr="000A2F1B">
        <w:rPr>
          <w:b/>
          <w:bCs/>
          <w:sz w:val="22"/>
          <w:szCs w:val="22"/>
        </w:rPr>
        <w:t>обеспечивает перепроведение всех документов за определенный период времени</w:t>
      </w:r>
      <w:r w:rsidRPr="00331BB8">
        <w:rPr>
          <w:b/>
          <w:bCs/>
          <w:sz w:val="22"/>
          <w:szCs w:val="22"/>
        </w:rPr>
        <w:t>.</w:t>
      </w:r>
    </w:p>
    <w:p w14:paraId="1443C5E2" w14:textId="77777777" w:rsidR="00B766DE" w:rsidRPr="00331BB8" w:rsidRDefault="00B766DE" w:rsidP="00B766DE">
      <w:pPr>
        <w:pStyle w:val="ab"/>
        <w:tabs>
          <w:tab w:val="left" w:pos="422"/>
        </w:tabs>
        <w:ind w:firstLine="709"/>
        <w:rPr>
          <w:sz w:val="22"/>
          <w:szCs w:val="22"/>
        </w:rPr>
      </w:pPr>
      <w:r>
        <w:rPr>
          <w:sz w:val="22"/>
          <w:szCs w:val="22"/>
        </w:rPr>
        <w:t>1</w:t>
      </w:r>
      <w:r w:rsidRPr="009F5F53">
        <w:rPr>
          <w:sz w:val="22"/>
          <w:szCs w:val="22"/>
        </w:rPr>
        <w:t>4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Для чего служит кнопка «Конфигуратор» на стартовом окне платформы «1С: Предприятие»? </w:t>
      </w:r>
    </w:p>
    <w:p w14:paraId="070B2D98" w14:textId="77777777" w:rsidR="00B766DE" w:rsidRDefault="00B766DE" w:rsidP="00B766DE">
      <w:pPr>
        <w:suppressAutoHyphens/>
        <w:ind w:firstLine="709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д</w:t>
      </w:r>
      <w:r w:rsidRPr="000A2F1B">
        <w:rPr>
          <w:b/>
          <w:bCs/>
          <w:sz w:val="22"/>
          <w:szCs w:val="22"/>
        </w:rPr>
        <w:t>ля запуска программы в режиме конфигурирования</w:t>
      </w:r>
      <w:r w:rsidRPr="00331BB8">
        <w:rPr>
          <w:b/>
          <w:bCs/>
          <w:sz w:val="22"/>
          <w:szCs w:val="22"/>
        </w:rPr>
        <w:t>.</w:t>
      </w:r>
    </w:p>
    <w:p w14:paraId="18F4C502" w14:textId="77777777" w:rsidR="00B766DE" w:rsidRPr="00331BB8" w:rsidRDefault="00B766DE" w:rsidP="00B766DE">
      <w:pPr>
        <w:pStyle w:val="ab"/>
        <w:tabs>
          <w:tab w:val="left" w:pos="422"/>
        </w:tabs>
        <w:ind w:firstLine="709"/>
        <w:rPr>
          <w:sz w:val="22"/>
          <w:szCs w:val="22"/>
        </w:rPr>
      </w:pPr>
      <w:r>
        <w:rPr>
          <w:sz w:val="22"/>
          <w:szCs w:val="22"/>
        </w:rPr>
        <w:t>15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Для чего служит кнопка «1С: Предприятие» на стартовом окне платформы «1С: Предприятие»? </w:t>
      </w:r>
    </w:p>
    <w:p w14:paraId="0136964D" w14:textId="77777777" w:rsidR="00B766DE" w:rsidRDefault="00B766DE" w:rsidP="00B766DE">
      <w:pPr>
        <w:suppressAutoHyphens/>
        <w:ind w:firstLine="709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д</w:t>
      </w:r>
      <w:r w:rsidRPr="000A2F1B">
        <w:rPr>
          <w:b/>
          <w:bCs/>
          <w:sz w:val="22"/>
          <w:szCs w:val="22"/>
        </w:rPr>
        <w:t>ля запуска программы в режиме ведения учета</w:t>
      </w:r>
      <w:r w:rsidRPr="00331BB8">
        <w:rPr>
          <w:b/>
          <w:bCs/>
          <w:sz w:val="22"/>
          <w:szCs w:val="22"/>
        </w:rPr>
        <w:t>.</w:t>
      </w:r>
    </w:p>
    <w:p w14:paraId="37601345" w14:textId="77777777" w:rsidR="00B766DE" w:rsidRPr="00331BB8" w:rsidRDefault="00B766DE" w:rsidP="00B766DE">
      <w:pPr>
        <w:pStyle w:val="ab"/>
        <w:tabs>
          <w:tab w:val="left" w:pos="422"/>
        </w:tabs>
        <w:ind w:firstLine="709"/>
        <w:rPr>
          <w:sz w:val="22"/>
          <w:szCs w:val="22"/>
        </w:rPr>
      </w:pPr>
      <w:r>
        <w:rPr>
          <w:sz w:val="22"/>
          <w:szCs w:val="22"/>
        </w:rPr>
        <w:t>1</w:t>
      </w:r>
      <w:r w:rsidRPr="009F5F53">
        <w:rPr>
          <w:sz w:val="22"/>
          <w:szCs w:val="22"/>
        </w:rPr>
        <w:t>6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Опишите особенности работы </w:t>
      </w:r>
      <w:r w:rsidRPr="00DA238C">
        <w:rPr>
          <w:sz w:val="22"/>
          <w:szCs w:val="22"/>
        </w:rPr>
        <w:t>программ</w:t>
      </w:r>
      <w:r>
        <w:rPr>
          <w:sz w:val="22"/>
          <w:szCs w:val="22"/>
        </w:rPr>
        <w:t>ы</w:t>
      </w:r>
      <w:r w:rsidRPr="00DA238C">
        <w:rPr>
          <w:sz w:val="22"/>
          <w:szCs w:val="22"/>
        </w:rPr>
        <w:t xml:space="preserve"> "1С.Бухгалтерия 8" </w:t>
      </w:r>
      <w:r>
        <w:rPr>
          <w:sz w:val="22"/>
          <w:szCs w:val="22"/>
        </w:rPr>
        <w:t>при работе через браузер в режиме веб-клиента ________________</w:t>
      </w:r>
    </w:p>
    <w:p w14:paraId="7BD00AE7" w14:textId="77777777" w:rsidR="00B766DE" w:rsidRDefault="00B766DE" w:rsidP="00B766DE">
      <w:pPr>
        <w:suppressAutoHyphens/>
        <w:ind w:firstLine="709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п</w:t>
      </w:r>
      <w:r w:rsidRPr="000A2F1B">
        <w:rPr>
          <w:b/>
          <w:bCs/>
          <w:sz w:val="22"/>
          <w:szCs w:val="22"/>
        </w:rPr>
        <w:t>ользователю не требуется устанавливать программу на свой компьютер</w:t>
      </w:r>
      <w:r w:rsidRPr="00331BB8">
        <w:rPr>
          <w:b/>
          <w:bCs/>
          <w:sz w:val="22"/>
          <w:szCs w:val="22"/>
        </w:rPr>
        <w:t>.</w:t>
      </w:r>
    </w:p>
    <w:p w14:paraId="4F3B6637" w14:textId="77777777" w:rsidR="00B766DE" w:rsidRPr="00331BB8" w:rsidRDefault="00B766DE" w:rsidP="00B766DE">
      <w:pPr>
        <w:pStyle w:val="ab"/>
        <w:tabs>
          <w:tab w:val="left" w:pos="422"/>
        </w:tabs>
        <w:ind w:firstLine="709"/>
        <w:rPr>
          <w:sz w:val="22"/>
          <w:szCs w:val="22"/>
        </w:rPr>
      </w:pPr>
      <w:r>
        <w:rPr>
          <w:sz w:val="22"/>
          <w:szCs w:val="22"/>
        </w:rPr>
        <w:t>1</w:t>
      </w:r>
      <w:r w:rsidRPr="009F5F53">
        <w:rPr>
          <w:sz w:val="22"/>
          <w:szCs w:val="22"/>
        </w:rPr>
        <w:t>7</w:t>
      </w:r>
      <w:r w:rsidRPr="00331BB8">
        <w:rPr>
          <w:sz w:val="22"/>
          <w:szCs w:val="22"/>
        </w:rPr>
        <w:t xml:space="preserve">. </w:t>
      </w:r>
      <w:r w:rsidRPr="000A2F1B">
        <w:rPr>
          <w:sz w:val="22"/>
          <w:szCs w:val="22"/>
        </w:rPr>
        <w:t>В программе "1С.Бухгалтерия 8" при помо</w:t>
      </w:r>
      <w:r>
        <w:rPr>
          <w:sz w:val="22"/>
          <w:szCs w:val="22"/>
        </w:rPr>
        <w:t>щ</w:t>
      </w:r>
      <w:r w:rsidRPr="000A2F1B">
        <w:rPr>
          <w:sz w:val="22"/>
          <w:szCs w:val="22"/>
        </w:rPr>
        <w:t>и установки "Даты запрета изменения данных" запрет на изменение данных</w:t>
      </w:r>
      <w:r>
        <w:rPr>
          <w:sz w:val="22"/>
          <w:szCs w:val="22"/>
        </w:rPr>
        <w:t xml:space="preserve"> </w:t>
      </w:r>
      <w:r w:rsidRPr="000A2F1B">
        <w:rPr>
          <w:sz w:val="22"/>
          <w:szCs w:val="22"/>
        </w:rPr>
        <w:t>устанавливается</w:t>
      </w:r>
      <w:r>
        <w:rPr>
          <w:sz w:val="22"/>
          <w:szCs w:val="22"/>
        </w:rPr>
        <w:t xml:space="preserve"> для всех пользователей сразу или для каждого пользователя по отдельности? ________________</w:t>
      </w:r>
    </w:p>
    <w:p w14:paraId="34CD22D3" w14:textId="77777777" w:rsidR="00B766DE" w:rsidRDefault="00B766DE" w:rsidP="00B766DE">
      <w:pPr>
        <w:suppressAutoHyphens/>
        <w:ind w:firstLine="709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возможны</w:t>
      </w:r>
      <w:r w:rsidRPr="000A2F1B">
        <w:rPr>
          <w:b/>
          <w:bCs/>
          <w:sz w:val="22"/>
          <w:szCs w:val="22"/>
        </w:rPr>
        <w:t xml:space="preserve"> дв</w:t>
      </w:r>
      <w:r>
        <w:rPr>
          <w:b/>
          <w:bCs/>
          <w:sz w:val="22"/>
          <w:szCs w:val="22"/>
        </w:rPr>
        <w:t>а</w:t>
      </w:r>
      <w:r w:rsidRPr="000A2F1B">
        <w:rPr>
          <w:b/>
          <w:bCs/>
          <w:sz w:val="22"/>
          <w:szCs w:val="22"/>
        </w:rPr>
        <w:t xml:space="preserve"> варианта -</w:t>
      </w:r>
      <w:r>
        <w:rPr>
          <w:b/>
          <w:bCs/>
          <w:sz w:val="22"/>
          <w:szCs w:val="22"/>
        </w:rPr>
        <w:t xml:space="preserve"> как</w:t>
      </w:r>
      <w:r w:rsidRPr="000A2F1B">
        <w:rPr>
          <w:b/>
          <w:bCs/>
          <w:sz w:val="22"/>
          <w:szCs w:val="22"/>
        </w:rPr>
        <w:t xml:space="preserve"> для всех пользователей программы</w:t>
      </w:r>
      <w:r>
        <w:rPr>
          <w:b/>
          <w:bCs/>
          <w:sz w:val="22"/>
          <w:szCs w:val="22"/>
        </w:rPr>
        <w:t>, так и</w:t>
      </w:r>
      <w:r w:rsidRPr="000A2F1B">
        <w:rPr>
          <w:b/>
          <w:bCs/>
          <w:sz w:val="22"/>
          <w:szCs w:val="22"/>
        </w:rPr>
        <w:t xml:space="preserve"> для </w:t>
      </w:r>
      <w:r>
        <w:rPr>
          <w:b/>
          <w:bCs/>
          <w:sz w:val="22"/>
          <w:szCs w:val="22"/>
        </w:rPr>
        <w:t>каждого пользователя по отдельности</w:t>
      </w:r>
      <w:r w:rsidRPr="00331BB8">
        <w:rPr>
          <w:b/>
          <w:bCs/>
          <w:sz w:val="22"/>
          <w:szCs w:val="22"/>
        </w:rPr>
        <w:t>.</w:t>
      </w:r>
    </w:p>
    <w:p w14:paraId="5680BD21" w14:textId="77777777" w:rsidR="00B766DE" w:rsidRPr="00331BB8" w:rsidRDefault="00B766DE" w:rsidP="00B766DE">
      <w:pPr>
        <w:pStyle w:val="ab"/>
        <w:tabs>
          <w:tab w:val="left" w:pos="422"/>
        </w:tabs>
        <w:ind w:firstLine="709"/>
        <w:rPr>
          <w:sz w:val="22"/>
          <w:szCs w:val="22"/>
        </w:rPr>
      </w:pPr>
      <w:r>
        <w:rPr>
          <w:sz w:val="22"/>
          <w:szCs w:val="22"/>
        </w:rPr>
        <w:t>1</w:t>
      </w:r>
      <w:r w:rsidRPr="009F5F53">
        <w:rPr>
          <w:sz w:val="22"/>
          <w:szCs w:val="22"/>
        </w:rPr>
        <w:t>8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Какие </w:t>
      </w:r>
      <w:r w:rsidRPr="000A2F1B">
        <w:rPr>
          <w:sz w:val="22"/>
          <w:szCs w:val="22"/>
        </w:rPr>
        <w:t>задачи по учету расчетов заработной платы</w:t>
      </w:r>
      <w:r>
        <w:rPr>
          <w:sz w:val="22"/>
          <w:szCs w:val="22"/>
        </w:rPr>
        <w:t xml:space="preserve"> </w:t>
      </w:r>
      <w:r w:rsidRPr="000A2F1B">
        <w:rPr>
          <w:sz w:val="22"/>
          <w:szCs w:val="22"/>
        </w:rPr>
        <w:t xml:space="preserve">позволяет решать </w:t>
      </w:r>
      <w:r>
        <w:rPr>
          <w:sz w:val="22"/>
          <w:szCs w:val="22"/>
        </w:rPr>
        <w:t>ф</w:t>
      </w:r>
      <w:r w:rsidRPr="000A2F1B">
        <w:rPr>
          <w:sz w:val="22"/>
          <w:szCs w:val="22"/>
        </w:rPr>
        <w:t>ункциональность программы "1С</w:t>
      </w:r>
      <w:r>
        <w:rPr>
          <w:sz w:val="22"/>
          <w:szCs w:val="22"/>
        </w:rPr>
        <w:t xml:space="preserve">: </w:t>
      </w:r>
      <w:r w:rsidRPr="000A2F1B">
        <w:rPr>
          <w:sz w:val="22"/>
          <w:szCs w:val="22"/>
        </w:rPr>
        <w:t>Бухгалтерия 8"</w:t>
      </w:r>
      <w:r>
        <w:rPr>
          <w:sz w:val="22"/>
          <w:szCs w:val="22"/>
        </w:rPr>
        <w:t>?________________</w:t>
      </w:r>
    </w:p>
    <w:p w14:paraId="23E48098" w14:textId="77777777" w:rsidR="00B766DE" w:rsidRPr="000A2F1B" w:rsidRDefault="00B766DE" w:rsidP="00B766DE">
      <w:pPr>
        <w:suppressAutoHyphens/>
        <w:ind w:firstLine="709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н</w:t>
      </w:r>
      <w:r w:rsidRPr="000A2F1B">
        <w:rPr>
          <w:b/>
          <w:bCs/>
          <w:sz w:val="22"/>
          <w:szCs w:val="22"/>
        </w:rPr>
        <w:t>ачисление больничных</w:t>
      </w:r>
      <w:r>
        <w:rPr>
          <w:b/>
          <w:bCs/>
          <w:sz w:val="22"/>
          <w:szCs w:val="22"/>
        </w:rPr>
        <w:t>, н</w:t>
      </w:r>
      <w:r w:rsidRPr="000A2F1B">
        <w:rPr>
          <w:b/>
          <w:bCs/>
          <w:sz w:val="22"/>
          <w:szCs w:val="22"/>
        </w:rPr>
        <w:t>ачисление отпускных</w:t>
      </w:r>
      <w:r>
        <w:rPr>
          <w:b/>
          <w:bCs/>
          <w:sz w:val="22"/>
          <w:szCs w:val="22"/>
        </w:rPr>
        <w:t>, н</w:t>
      </w:r>
      <w:r w:rsidRPr="000A2F1B">
        <w:rPr>
          <w:b/>
          <w:bCs/>
          <w:sz w:val="22"/>
          <w:szCs w:val="22"/>
        </w:rPr>
        <w:t>ачисление районного коэффициента и северной надбавки</w:t>
      </w:r>
    </w:p>
    <w:p w14:paraId="442FBDAB" w14:textId="1EBF73D2" w:rsidR="004B3E0F" w:rsidRPr="00446E1C" w:rsidRDefault="004B3E0F" w:rsidP="004B3E0F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1</w:t>
      </w:r>
      <w:r>
        <w:rPr>
          <w:rStyle w:val="24"/>
          <w:b w:val="0"/>
          <w:sz w:val="22"/>
          <w:szCs w:val="22"/>
        </w:rPr>
        <w:t>9</w:t>
      </w:r>
      <w:r w:rsidRPr="00446E1C">
        <w:rPr>
          <w:rStyle w:val="24"/>
          <w:b w:val="0"/>
          <w:sz w:val="22"/>
          <w:szCs w:val="22"/>
        </w:rPr>
        <w:t>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«1С:Бухгалтерия 8» отчет «Анализ учета по налогу на прибыль» представляет информацию_______________________</w:t>
      </w:r>
    </w:p>
    <w:p w14:paraId="768C2F05" w14:textId="77777777" w:rsidR="004B3E0F" w:rsidRPr="00446E1C" w:rsidRDefault="004B3E0F" w:rsidP="004B3E0F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Ответ: Бухгалтерского учета по расчетам по налогу на прибыль, налогового учета по налогу на прибыль, о разницах в оценке активов и обязательств по правилам бухгалтерского учета и налогового учета.</w:t>
      </w:r>
    </w:p>
    <w:p w14:paraId="7AF4D437" w14:textId="31CAF7C9" w:rsidR="004B3E0F" w:rsidRPr="00446E1C" w:rsidRDefault="004B3E0F" w:rsidP="004B3E0F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2</w:t>
      </w:r>
      <w:r>
        <w:rPr>
          <w:rStyle w:val="24"/>
          <w:b w:val="0"/>
          <w:sz w:val="22"/>
          <w:szCs w:val="22"/>
        </w:rPr>
        <w:t>0</w:t>
      </w:r>
      <w:r w:rsidRPr="00446E1C">
        <w:rPr>
          <w:rStyle w:val="24"/>
          <w:b w:val="0"/>
          <w:sz w:val="22"/>
          <w:szCs w:val="22"/>
        </w:rPr>
        <w:t>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«1С:Бухгалтерия 8» в настройке отчетов допускается группировка данных с периодичностью: _____________________</w:t>
      </w:r>
    </w:p>
    <w:p w14:paraId="1D7E367F" w14:textId="77777777" w:rsidR="004B3E0F" w:rsidRPr="00446E1C" w:rsidRDefault="004B3E0F" w:rsidP="004B3E0F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Ответ: По месяцам, кварталам и полугодиям.</w:t>
      </w:r>
    </w:p>
    <w:p w14:paraId="0DFD6B00" w14:textId="01521705" w:rsidR="004B3E0F" w:rsidRPr="00446E1C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21</w:t>
      </w:r>
      <w:r w:rsidRPr="00446E1C">
        <w:rPr>
          <w:sz w:val="22"/>
          <w:szCs w:val="22"/>
        </w:rPr>
        <w:t>. В программе «1С:Бухгалтерия 8» для того чтобы в стандартном отчете выводились обязательные для регистров учета реквизиты необходимо____________</w:t>
      </w:r>
    </w:p>
    <w:p w14:paraId="4DFE8FB4" w14:textId="77777777" w:rsidR="004B3E0F" w:rsidRPr="00446E1C" w:rsidRDefault="004B3E0F" w:rsidP="004B3E0F">
      <w:pPr>
        <w:pStyle w:val="ab"/>
        <w:tabs>
          <w:tab w:val="left" w:pos="422"/>
        </w:tabs>
        <w:ind w:firstLine="709"/>
        <w:jc w:val="both"/>
        <w:rPr>
          <w:b/>
          <w:bCs/>
          <w:sz w:val="22"/>
          <w:szCs w:val="22"/>
        </w:rPr>
      </w:pPr>
      <w:r w:rsidRPr="00446E1C">
        <w:rPr>
          <w:b/>
          <w:bCs/>
          <w:sz w:val="22"/>
          <w:szCs w:val="22"/>
        </w:rPr>
        <w:t>Ответ: Выполнить настройку формы по кнопке «Показать настройки» на закладке «Оформление»</w:t>
      </w:r>
    </w:p>
    <w:p w14:paraId="39DBC8C7" w14:textId="74265332" w:rsidR="004B3E0F" w:rsidRPr="00446E1C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22</w:t>
      </w:r>
      <w:r w:rsidRPr="00446E1C">
        <w:rPr>
          <w:sz w:val="22"/>
          <w:szCs w:val="22"/>
        </w:rPr>
        <w:t>. Если в программе «1С:Бухгалтерия 8», в которой уже велся учет, при формировании стандартного отчета «Оборотно-сальдовая ведомость» указать будущий период, в котором еще не было введено ни одной проводки____________________________</w:t>
      </w:r>
    </w:p>
    <w:p w14:paraId="3FB252B5" w14:textId="77777777" w:rsidR="004B3E0F" w:rsidRPr="00446E1C" w:rsidRDefault="004B3E0F" w:rsidP="004B3E0F">
      <w:pPr>
        <w:pStyle w:val="ab"/>
        <w:tabs>
          <w:tab w:val="left" w:pos="422"/>
        </w:tabs>
        <w:ind w:firstLine="709"/>
        <w:jc w:val="both"/>
        <w:rPr>
          <w:b/>
          <w:bCs/>
          <w:sz w:val="22"/>
          <w:szCs w:val="22"/>
        </w:rPr>
      </w:pPr>
      <w:r w:rsidRPr="00446E1C">
        <w:rPr>
          <w:b/>
          <w:bCs/>
          <w:sz w:val="22"/>
          <w:szCs w:val="22"/>
        </w:rPr>
        <w:t>Ответ: Отчет будет содержать сальдо счетов на начало и на конец этого периода</w:t>
      </w:r>
    </w:p>
    <w:p w14:paraId="371BD07B" w14:textId="7EE9B153" w:rsidR="004B3E0F" w:rsidRPr="00446E1C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23</w:t>
      </w:r>
      <w:r w:rsidRPr="00446E1C">
        <w:rPr>
          <w:sz w:val="22"/>
          <w:szCs w:val="22"/>
        </w:rPr>
        <w:t>. Если при формировании стандартного отчета программы «1С:Бухгалтерия 8» не указать период формирования отчета________________</w:t>
      </w:r>
    </w:p>
    <w:p w14:paraId="4119D9A6" w14:textId="77777777" w:rsidR="004B3E0F" w:rsidRPr="00446E1C" w:rsidRDefault="004B3E0F" w:rsidP="004B3E0F">
      <w:pPr>
        <w:suppressAutoHyphens/>
        <w:spacing w:line="240" w:lineRule="auto"/>
        <w:ind w:firstLine="709"/>
        <w:jc w:val="both"/>
        <w:rPr>
          <w:b/>
          <w:bCs/>
          <w:sz w:val="22"/>
          <w:szCs w:val="22"/>
        </w:rPr>
      </w:pPr>
      <w:r w:rsidRPr="00446E1C">
        <w:rPr>
          <w:b/>
          <w:bCs/>
          <w:sz w:val="22"/>
          <w:szCs w:val="22"/>
        </w:rPr>
        <w:t>Ответ: Отчет будет сформирован по учетным данным всего периода ведения учета в информационной базе.</w:t>
      </w:r>
    </w:p>
    <w:p w14:paraId="17BF7C6A" w14:textId="6F26D0BE" w:rsidR="004B3E0F" w:rsidRPr="00331BB8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24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В каком справочнике в</w:t>
      </w:r>
      <w:r w:rsidRPr="001C0800">
        <w:rPr>
          <w:sz w:val="22"/>
          <w:szCs w:val="22"/>
        </w:rPr>
        <w:t xml:space="preserve"> программ</w:t>
      </w:r>
      <w:r>
        <w:rPr>
          <w:sz w:val="22"/>
          <w:szCs w:val="22"/>
        </w:rPr>
        <w:t>е</w:t>
      </w:r>
      <w:r w:rsidRPr="001C0800">
        <w:rPr>
          <w:sz w:val="22"/>
          <w:szCs w:val="22"/>
        </w:rPr>
        <w:t xml:space="preserve"> «1С:Бухгалтерия 8» </w:t>
      </w:r>
      <w:r>
        <w:rPr>
          <w:sz w:val="22"/>
          <w:szCs w:val="22"/>
        </w:rPr>
        <w:t xml:space="preserve"> хранится перечень оказываемых и приобретаемых услуг? ________________</w:t>
      </w:r>
    </w:p>
    <w:p w14:paraId="2814B072" w14:textId="77777777" w:rsidR="004B3E0F" w:rsidRDefault="004B3E0F" w:rsidP="004B3E0F">
      <w:pPr>
        <w:suppressAutoHyphens/>
        <w:ind w:firstLine="709"/>
        <w:jc w:val="both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в справочнике «Номенклатура»</w:t>
      </w:r>
      <w:r w:rsidRPr="00331BB8">
        <w:rPr>
          <w:b/>
          <w:bCs/>
          <w:sz w:val="22"/>
          <w:szCs w:val="22"/>
        </w:rPr>
        <w:t>.</w:t>
      </w:r>
    </w:p>
    <w:p w14:paraId="3CC1D942" w14:textId="649E6F65" w:rsidR="004B3E0F" w:rsidRPr="00331BB8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25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В каком справочнике в</w:t>
      </w:r>
      <w:r w:rsidRPr="001C0800">
        <w:rPr>
          <w:sz w:val="22"/>
          <w:szCs w:val="22"/>
        </w:rPr>
        <w:t xml:space="preserve"> программ</w:t>
      </w:r>
      <w:r>
        <w:rPr>
          <w:sz w:val="22"/>
          <w:szCs w:val="22"/>
        </w:rPr>
        <w:t>е</w:t>
      </w:r>
      <w:r w:rsidRPr="001C0800">
        <w:rPr>
          <w:sz w:val="22"/>
          <w:szCs w:val="22"/>
        </w:rPr>
        <w:t xml:space="preserve"> «1С:Бухгалтерия 8» </w:t>
      </w:r>
      <w:r>
        <w:rPr>
          <w:sz w:val="22"/>
          <w:szCs w:val="22"/>
        </w:rPr>
        <w:t xml:space="preserve"> хранится информация о продукции, комплектах и наборах товаров?________________</w:t>
      </w:r>
    </w:p>
    <w:p w14:paraId="73B89CA1" w14:textId="77777777" w:rsidR="004B3E0F" w:rsidRDefault="004B3E0F" w:rsidP="004B3E0F">
      <w:pPr>
        <w:suppressAutoHyphens/>
        <w:ind w:firstLine="709"/>
        <w:jc w:val="both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в справочнике «Номенклатура»</w:t>
      </w:r>
      <w:r w:rsidRPr="00331BB8">
        <w:rPr>
          <w:b/>
          <w:bCs/>
          <w:sz w:val="22"/>
          <w:szCs w:val="22"/>
        </w:rPr>
        <w:t>.</w:t>
      </w:r>
    </w:p>
    <w:p w14:paraId="0C5DBCA9" w14:textId="54FD6442" w:rsidR="004B3E0F" w:rsidRPr="00331BB8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26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В каком справочнике в</w:t>
      </w:r>
      <w:r w:rsidRPr="001C0800">
        <w:rPr>
          <w:sz w:val="22"/>
          <w:szCs w:val="22"/>
        </w:rPr>
        <w:t xml:space="preserve"> программ</w:t>
      </w:r>
      <w:r>
        <w:rPr>
          <w:sz w:val="22"/>
          <w:szCs w:val="22"/>
        </w:rPr>
        <w:t>е</w:t>
      </w:r>
      <w:r w:rsidRPr="001C0800">
        <w:rPr>
          <w:sz w:val="22"/>
          <w:szCs w:val="22"/>
        </w:rPr>
        <w:t xml:space="preserve"> «1С:Бухгалтерия 8» </w:t>
      </w:r>
      <w:r>
        <w:rPr>
          <w:sz w:val="22"/>
          <w:szCs w:val="22"/>
        </w:rPr>
        <w:t xml:space="preserve"> хранится информация о возвратной таре и услугах?________________</w:t>
      </w:r>
    </w:p>
    <w:p w14:paraId="031B4FBA" w14:textId="77777777" w:rsidR="004B3E0F" w:rsidRDefault="004B3E0F" w:rsidP="004B3E0F">
      <w:pPr>
        <w:suppressAutoHyphens/>
        <w:ind w:firstLine="709"/>
        <w:jc w:val="both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в справочнике «Номенклатура»</w:t>
      </w:r>
      <w:r w:rsidRPr="00331BB8">
        <w:rPr>
          <w:b/>
          <w:bCs/>
          <w:sz w:val="22"/>
          <w:szCs w:val="22"/>
        </w:rPr>
        <w:t>.</w:t>
      </w:r>
    </w:p>
    <w:p w14:paraId="49CE4C1D" w14:textId="07DE1DE8" w:rsidR="004B3E0F" w:rsidRPr="00331BB8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27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Какой документ для отражения услуг производственного характера следует использовать в</w:t>
      </w:r>
      <w:r w:rsidRPr="001C0800">
        <w:rPr>
          <w:sz w:val="22"/>
          <w:szCs w:val="22"/>
        </w:rPr>
        <w:t xml:space="preserve"> программ</w:t>
      </w:r>
      <w:r>
        <w:rPr>
          <w:sz w:val="22"/>
          <w:szCs w:val="22"/>
        </w:rPr>
        <w:t>е</w:t>
      </w:r>
      <w:r w:rsidRPr="001C0800">
        <w:rPr>
          <w:sz w:val="22"/>
          <w:szCs w:val="22"/>
        </w:rPr>
        <w:t xml:space="preserve"> «1С:Бухгалтерия 8»</w:t>
      </w:r>
      <w:r>
        <w:rPr>
          <w:sz w:val="22"/>
          <w:szCs w:val="22"/>
        </w:rPr>
        <w:t>, если требуется распределение производственных расходов на себестоимость услуг?________________</w:t>
      </w:r>
    </w:p>
    <w:p w14:paraId="0A4AE190" w14:textId="77777777" w:rsidR="004B3E0F" w:rsidRDefault="004B3E0F" w:rsidP="004B3E0F">
      <w:pPr>
        <w:suppressAutoHyphens/>
        <w:ind w:firstLine="709"/>
        <w:jc w:val="both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документ «Оказание производственных услуг»</w:t>
      </w:r>
      <w:r w:rsidRPr="00331BB8">
        <w:rPr>
          <w:b/>
          <w:bCs/>
          <w:sz w:val="22"/>
          <w:szCs w:val="22"/>
        </w:rPr>
        <w:t>.</w:t>
      </w:r>
    </w:p>
    <w:p w14:paraId="75BC0070" w14:textId="082514E8" w:rsidR="004B3E0F" w:rsidRPr="00331BB8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28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В каком месте</w:t>
      </w:r>
      <w:r w:rsidRPr="001C0800">
        <w:rPr>
          <w:sz w:val="22"/>
          <w:szCs w:val="22"/>
        </w:rPr>
        <w:t xml:space="preserve"> программы «1С:Бухгалтерия 8» </w:t>
      </w:r>
      <w:r>
        <w:rPr>
          <w:sz w:val="22"/>
          <w:szCs w:val="22"/>
        </w:rPr>
        <w:t>устанавливается, что в ней ведется учет производственных операций ________________</w:t>
      </w:r>
    </w:p>
    <w:p w14:paraId="4869D28E" w14:textId="77777777" w:rsidR="004B3E0F" w:rsidRDefault="004B3E0F" w:rsidP="004B3E0F">
      <w:pPr>
        <w:suppressAutoHyphens/>
        <w:ind w:firstLine="709"/>
        <w:jc w:val="both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в настройке учетной политики организации</w:t>
      </w:r>
      <w:r w:rsidRPr="00331BB8">
        <w:rPr>
          <w:b/>
          <w:bCs/>
          <w:sz w:val="22"/>
          <w:szCs w:val="22"/>
        </w:rPr>
        <w:t>.</w:t>
      </w:r>
    </w:p>
    <w:p w14:paraId="1937585F" w14:textId="28F0144B" w:rsidR="004B3E0F" w:rsidRPr="00446E1C" w:rsidRDefault="004B3E0F" w:rsidP="004B3E0F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  <w:r>
        <w:rPr>
          <w:rStyle w:val="24"/>
          <w:b w:val="0"/>
          <w:sz w:val="22"/>
          <w:szCs w:val="22"/>
        </w:rPr>
        <w:t>29</w:t>
      </w:r>
      <w:r w:rsidRPr="00446E1C">
        <w:rPr>
          <w:rStyle w:val="24"/>
          <w:b w:val="0"/>
          <w:sz w:val="22"/>
          <w:szCs w:val="22"/>
        </w:rPr>
        <w:t>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«1С:Бухгалтерия 8» средство администрирования «Журнал регистрации» обеспечивает_______________________</w:t>
      </w:r>
    </w:p>
    <w:p w14:paraId="7B4605F5" w14:textId="77777777" w:rsidR="004B3E0F" w:rsidRPr="00446E1C" w:rsidRDefault="004B3E0F" w:rsidP="004B3E0F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Ответ: Автоматическую регистрацию действий, которые выполнял каждый пользователь и автоматическую регистрацию событий, которые происходили в программе в определенный момент времени.</w:t>
      </w:r>
    </w:p>
    <w:p w14:paraId="485F72DA" w14:textId="7CCC5D31" w:rsidR="004B3E0F" w:rsidRPr="00446E1C" w:rsidRDefault="004B3E0F" w:rsidP="004B3E0F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  <w:r>
        <w:rPr>
          <w:rStyle w:val="24"/>
          <w:b w:val="0"/>
          <w:sz w:val="22"/>
          <w:szCs w:val="22"/>
        </w:rPr>
        <w:t>30</w:t>
      </w:r>
      <w:r w:rsidRPr="00446E1C">
        <w:rPr>
          <w:rStyle w:val="24"/>
          <w:b w:val="0"/>
          <w:sz w:val="22"/>
          <w:szCs w:val="22"/>
        </w:rPr>
        <w:t>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«1С:Бухгалтерия 8» функция администрирования «Загрузка курсов валют» обеспечивает: _____________________</w:t>
      </w:r>
    </w:p>
    <w:p w14:paraId="10C5EFF0" w14:textId="77777777" w:rsidR="004B3E0F" w:rsidRPr="00446E1C" w:rsidRDefault="004B3E0F" w:rsidP="004B3E0F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Ответ: Автоматическую загрузку курсов валют за определенный период с сайта РБК.</w:t>
      </w:r>
    </w:p>
    <w:p w14:paraId="14927C64" w14:textId="47202C78" w:rsidR="004B3E0F" w:rsidRPr="00446E1C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 w:rsidRPr="00446E1C">
        <w:rPr>
          <w:sz w:val="22"/>
          <w:szCs w:val="22"/>
        </w:rPr>
        <w:t>3</w:t>
      </w:r>
      <w:r>
        <w:rPr>
          <w:sz w:val="22"/>
          <w:szCs w:val="22"/>
        </w:rPr>
        <w:t>1</w:t>
      </w:r>
      <w:r w:rsidRPr="00446E1C">
        <w:rPr>
          <w:sz w:val="22"/>
          <w:szCs w:val="22"/>
        </w:rPr>
        <w:t>. В программе «1С:Бухгалтерия 8» функция администрирования «Поиск и установка обновлений» обеспечивает____________</w:t>
      </w:r>
    </w:p>
    <w:p w14:paraId="52BAD6A1" w14:textId="77777777" w:rsidR="004B3E0F" w:rsidRPr="00446E1C" w:rsidRDefault="004B3E0F" w:rsidP="004B3E0F">
      <w:pPr>
        <w:pStyle w:val="ab"/>
        <w:tabs>
          <w:tab w:val="left" w:pos="422"/>
        </w:tabs>
        <w:ind w:firstLine="709"/>
        <w:jc w:val="both"/>
        <w:rPr>
          <w:b/>
          <w:bCs/>
          <w:sz w:val="22"/>
          <w:szCs w:val="22"/>
        </w:rPr>
      </w:pPr>
      <w:r w:rsidRPr="00446E1C">
        <w:rPr>
          <w:b/>
          <w:bCs/>
          <w:sz w:val="22"/>
          <w:szCs w:val="22"/>
        </w:rPr>
        <w:t>Ответ: Обновление текущей конфигурации программы.</w:t>
      </w:r>
    </w:p>
    <w:p w14:paraId="64C8B135" w14:textId="0C0597A5" w:rsidR="004B3E0F" w:rsidRPr="00446E1C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32</w:t>
      </w:r>
      <w:r w:rsidRPr="00446E1C">
        <w:rPr>
          <w:sz w:val="22"/>
          <w:szCs w:val="22"/>
        </w:rPr>
        <w:t>. Кнопка «1С:Предприятие» служит____________________________</w:t>
      </w:r>
    </w:p>
    <w:p w14:paraId="02432C7A" w14:textId="77777777" w:rsidR="004B3E0F" w:rsidRPr="00446E1C" w:rsidRDefault="004B3E0F" w:rsidP="004B3E0F">
      <w:pPr>
        <w:pStyle w:val="ab"/>
        <w:tabs>
          <w:tab w:val="left" w:pos="422"/>
        </w:tabs>
        <w:ind w:firstLine="709"/>
        <w:jc w:val="both"/>
        <w:rPr>
          <w:b/>
          <w:bCs/>
          <w:sz w:val="22"/>
          <w:szCs w:val="22"/>
        </w:rPr>
      </w:pPr>
      <w:r w:rsidRPr="00446E1C">
        <w:rPr>
          <w:b/>
          <w:bCs/>
          <w:sz w:val="22"/>
          <w:szCs w:val="22"/>
        </w:rPr>
        <w:t>Ответ: для запуска программы в режиме ведения учета</w:t>
      </w:r>
    </w:p>
    <w:p w14:paraId="660DFF36" w14:textId="27F952DE" w:rsidR="004B3E0F" w:rsidRPr="00446E1C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33</w:t>
      </w:r>
      <w:r w:rsidRPr="00446E1C">
        <w:rPr>
          <w:sz w:val="22"/>
          <w:szCs w:val="22"/>
        </w:rPr>
        <w:t>. В программе «1С:Бухгалтерия 8» к регламентированным отчетам относятся________________</w:t>
      </w:r>
    </w:p>
    <w:p w14:paraId="4204B1FB" w14:textId="77777777" w:rsidR="004B3E0F" w:rsidRPr="00446E1C" w:rsidRDefault="004B3E0F" w:rsidP="004B3E0F">
      <w:pPr>
        <w:suppressAutoHyphens/>
        <w:spacing w:line="240" w:lineRule="auto"/>
        <w:ind w:firstLine="709"/>
        <w:jc w:val="both"/>
        <w:rPr>
          <w:b/>
          <w:bCs/>
          <w:sz w:val="22"/>
          <w:szCs w:val="22"/>
        </w:rPr>
      </w:pPr>
      <w:r w:rsidRPr="00446E1C">
        <w:rPr>
          <w:b/>
          <w:bCs/>
          <w:sz w:val="22"/>
          <w:szCs w:val="22"/>
        </w:rPr>
        <w:t>Ответ: о прибылях (убытках) по основным видам деятельности, о поступлениях и расходах денежных средств, о продажах по видам деятельности организации.</w:t>
      </w:r>
    </w:p>
    <w:p w14:paraId="492CC239" w14:textId="17F581D0" w:rsidR="004B3E0F" w:rsidRPr="00331BB8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34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В скольких видах субконто предусмотрена возможность ведения аналитического учета на счете 52 «Валютные счета» в</w:t>
      </w:r>
      <w:r w:rsidRPr="00A87DFF">
        <w:rPr>
          <w:sz w:val="22"/>
          <w:szCs w:val="22"/>
        </w:rPr>
        <w:t xml:space="preserve"> программе «1С:Бухгалтерия 8»</w:t>
      </w:r>
      <w:r>
        <w:rPr>
          <w:sz w:val="22"/>
          <w:szCs w:val="22"/>
        </w:rPr>
        <w:t xml:space="preserve">? </w:t>
      </w:r>
      <w:r w:rsidRPr="00A87DFF">
        <w:rPr>
          <w:sz w:val="22"/>
          <w:szCs w:val="22"/>
        </w:rPr>
        <w:t xml:space="preserve"> </w:t>
      </w:r>
      <w:r>
        <w:rPr>
          <w:sz w:val="22"/>
          <w:szCs w:val="22"/>
        </w:rPr>
        <w:t>________________</w:t>
      </w:r>
    </w:p>
    <w:p w14:paraId="5523EEF4" w14:textId="77777777" w:rsidR="004B3E0F" w:rsidRDefault="004B3E0F" w:rsidP="004B3E0F">
      <w:pPr>
        <w:suppressAutoHyphens/>
        <w:ind w:firstLine="709"/>
        <w:jc w:val="both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в разрезе двух видов субконто – «Статьи движения денежных средств» и «Банковские счета»</w:t>
      </w:r>
      <w:r w:rsidRPr="00331BB8">
        <w:rPr>
          <w:b/>
          <w:bCs/>
          <w:sz w:val="22"/>
          <w:szCs w:val="22"/>
        </w:rPr>
        <w:t>.</w:t>
      </w:r>
    </w:p>
    <w:p w14:paraId="5E92F635" w14:textId="3F13AEA9" w:rsidR="004B3E0F" w:rsidRPr="00331BB8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35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Как могу быть загружены курсы валют в</w:t>
      </w:r>
      <w:r w:rsidRPr="00A87DFF">
        <w:rPr>
          <w:sz w:val="22"/>
          <w:szCs w:val="22"/>
        </w:rPr>
        <w:t xml:space="preserve"> программ</w:t>
      </w:r>
      <w:r>
        <w:rPr>
          <w:sz w:val="22"/>
          <w:szCs w:val="22"/>
        </w:rPr>
        <w:t>у</w:t>
      </w:r>
      <w:r w:rsidRPr="00A87DFF">
        <w:rPr>
          <w:sz w:val="22"/>
          <w:szCs w:val="22"/>
        </w:rPr>
        <w:t xml:space="preserve"> «1С:Бухгалтерия 8»</w:t>
      </w:r>
      <w:r>
        <w:rPr>
          <w:sz w:val="22"/>
          <w:szCs w:val="22"/>
        </w:rPr>
        <w:t xml:space="preserve">? </w:t>
      </w:r>
      <w:r w:rsidRPr="00A87DFF">
        <w:rPr>
          <w:sz w:val="22"/>
          <w:szCs w:val="22"/>
        </w:rPr>
        <w:t xml:space="preserve"> </w:t>
      </w:r>
      <w:r>
        <w:rPr>
          <w:sz w:val="22"/>
          <w:szCs w:val="22"/>
        </w:rPr>
        <w:t>________________</w:t>
      </w:r>
    </w:p>
    <w:p w14:paraId="46FC3ADA" w14:textId="77777777" w:rsidR="004B3E0F" w:rsidRDefault="004B3E0F" w:rsidP="004B3E0F">
      <w:pPr>
        <w:suppressAutoHyphens/>
        <w:ind w:firstLine="709"/>
        <w:jc w:val="both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вручную и путем загрузки из Интернета</w:t>
      </w:r>
      <w:r w:rsidRPr="00331BB8">
        <w:rPr>
          <w:b/>
          <w:bCs/>
          <w:sz w:val="22"/>
          <w:szCs w:val="22"/>
        </w:rPr>
        <w:t>.</w:t>
      </w:r>
    </w:p>
    <w:p w14:paraId="556A90BD" w14:textId="05F8F9B6" w:rsidR="004B3E0F" w:rsidRPr="00331BB8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36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В какой валюте производится корректировка задолженности в документе «Корректировка долга»</w:t>
      </w:r>
      <w:r w:rsidRPr="00A87DFF">
        <w:rPr>
          <w:sz w:val="22"/>
          <w:szCs w:val="22"/>
        </w:rPr>
        <w:t xml:space="preserve"> программ</w:t>
      </w:r>
      <w:r>
        <w:rPr>
          <w:sz w:val="22"/>
          <w:szCs w:val="22"/>
        </w:rPr>
        <w:t>ы</w:t>
      </w:r>
      <w:r w:rsidRPr="00A87DFF">
        <w:rPr>
          <w:sz w:val="22"/>
          <w:szCs w:val="22"/>
        </w:rPr>
        <w:t xml:space="preserve"> «1С:Бухгалтерия 8»</w:t>
      </w:r>
      <w:r>
        <w:rPr>
          <w:sz w:val="22"/>
          <w:szCs w:val="22"/>
        </w:rPr>
        <w:t>?</w:t>
      </w:r>
      <w:r w:rsidRPr="00A87DFF">
        <w:rPr>
          <w:sz w:val="22"/>
          <w:szCs w:val="22"/>
        </w:rPr>
        <w:t xml:space="preserve"> </w:t>
      </w:r>
      <w:r>
        <w:rPr>
          <w:sz w:val="22"/>
          <w:szCs w:val="22"/>
        </w:rPr>
        <w:t>________________</w:t>
      </w:r>
    </w:p>
    <w:p w14:paraId="743F90CD" w14:textId="77777777" w:rsidR="004B3E0F" w:rsidRDefault="004B3E0F" w:rsidP="004B3E0F">
      <w:pPr>
        <w:suppressAutoHyphens/>
        <w:ind w:firstLine="709"/>
        <w:jc w:val="both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в валюте, которая определена, как валюта взаиморасчетов по договору с контрагентом</w:t>
      </w:r>
      <w:r w:rsidRPr="00331BB8">
        <w:rPr>
          <w:b/>
          <w:bCs/>
          <w:sz w:val="22"/>
          <w:szCs w:val="22"/>
        </w:rPr>
        <w:t>.</w:t>
      </w:r>
    </w:p>
    <w:p w14:paraId="45A30920" w14:textId="22007632" w:rsidR="004B3E0F" w:rsidRPr="00331BB8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37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С какой степенью детализации п</w:t>
      </w:r>
      <w:r w:rsidRPr="00A87DFF">
        <w:rPr>
          <w:sz w:val="22"/>
          <w:szCs w:val="22"/>
        </w:rPr>
        <w:t>рограмм</w:t>
      </w:r>
      <w:r>
        <w:rPr>
          <w:sz w:val="22"/>
          <w:szCs w:val="22"/>
        </w:rPr>
        <w:t>а</w:t>
      </w:r>
      <w:r w:rsidRPr="00A87DFF">
        <w:rPr>
          <w:sz w:val="22"/>
          <w:szCs w:val="22"/>
        </w:rPr>
        <w:t xml:space="preserve"> «1С:Бухгалтерия 8» </w:t>
      </w:r>
      <w:r>
        <w:rPr>
          <w:sz w:val="22"/>
          <w:szCs w:val="22"/>
        </w:rPr>
        <w:t>позволяет вести учет расчетов с поставщиками и покупателями? ________________</w:t>
      </w:r>
    </w:p>
    <w:p w14:paraId="1AA1E5D2" w14:textId="77777777" w:rsidR="004B3E0F" w:rsidRDefault="004B3E0F" w:rsidP="004B3E0F">
      <w:pPr>
        <w:suppressAutoHyphens/>
        <w:ind w:firstLine="709"/>
        <w:jc w:val="both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по каждому контрагенту с детализацией по договорам и по расчетным документам</w:t>
      </w:r>
      <w:r w:rsidRPr="00331BB8">
        <w:rPr>
          <w:b/>
          <w:bCs/>
          <w:sz w:val="22"/>
          <w:szCs w:val="22"/>
        </w:rPr>
        <w:t>.</w:t>
      </w:r>
    </w:p>
    <w:p w14:paraId="55CADA16" w14:textId="4876760B" w:rsidR="004B3E0F" w:rsidRPr="00331BB8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38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В каком справочнике в</w:t>
      </w:r>
      <w:r w:rsidRPr="00A87DFF">
        <w:rPr>
          <w:sz w:val="22"/>
          <w:szCs w:val="22"/>
        </w:rPr>
        <w:t xml:space="preserve"> программе «1С:Бухгалтерия 8» </w:t>
      </w:r>
      <w:r>
        <w:rPr>
          <w:sz w:val="22"/>
          <w:szCs w:val="22"/>
        </w:rPr>
        <w:t>хранятся сведения о покупателях?________________</w:t>
      </w:r>
    </w:p>
    <w:p w14:paraId="621D5B5A" w14:textId="77777777" w:rsidR="004B3E0F" w:rsidRDefault="004B3E0F" w:rsidP="004B3E0F">
      <w:pPr>
        <w:suppressAutoHyphens/>
        <w:ind w:firstLine="709"/>
        <w:jc w:val="both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в справочнике «Контрагенты»</w:t>
      </w:r>
      <w:r w:rsidRPr="00331BB8">
        <w:rPr>
          <w:b/>
          <w:bCs/>
          <w:sz w:val="22"/>
          <w:szCs w:val="22"/>
        </w:rPr>
        <w:t>.</w:t>
      </w:r>
    </w:p>
    <w:p w14:paraId="37AFACF8" w14:textId="77777777" w:rsidR="0091322D" w:rsidRPr="00446E1C" w:rsidRDefault="0091322D" w:rsidP="00446E1C">
      <w:pPr>
        <w:suppressAutoHyphens/>
        <w:spacing w:line="240" w:lineRule="auto"/>
        <w:ind w:firstLine="709"/>
        <w:jc w:val="both"/>
        <w:rPr>
          <w:b/>
          <w:bCs/>
          <w:sz w:val="22"/>
          <w:szCs w:val="22"/>
        </w:rPr>
      </w:pPr>
    </w:p>
    <w:p w14:paraId="698B845A" w14:textId="77777777" w:rsidR="0091322D" w:rsidRPr="00446E1C" w:rsidRDefault="0091322D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  <w:r w:rsidRPr="00446E1C">
        <w:rPr>
          <w:b/>
          <w:i/>
          <w:sz w:val="22"/>
          <w:szCs w:val="22"/>
        </w:rPr>
        <w:t>в) типовые практические задания:</w:t>
      </w:r>
    </w:p>
    <w:p w14:paraId="4779A6EF" w14:textId="77777777" w:rsidR="006E550A" w:rsidRPr="00446E1C" w:rsidRDefault="006E550A" w:rsidP="00446E1C">
      <w:pPr>
        <w:widowControl/>
        <w:spacing w:line="240" w:lineRule="auto"/>
        <w:ind w:firstLine="709"/>
        <w:jc w:val="both"/>
        <w:rPr>
          <w:b/>
          <w:bCs/>
          <w:kern w:val="0"/>
          <w:sz w:val="22"/>
          <w:szCs w:val="22"/>
          <w:lang w:eastAsia="ru-RU"/>
        </w:rPr>
      </w:pPr>
    </w:p>
    <w:p w14:paraId="045F7938" w14:textId="07BD3DE9" w:rsidR="0091322D" w:rsidRPr="00446E1C" w:rsidRDefault="0091322D" w:rsidP="00446E1C">
      <w:pPr>
        <w:widowControl/>
        <w:spacing w:line="240" w:lineRule="auto"/>
        <w:ind w:firstLine="709"/>
        <w:jc w:val="both"/>
        <w:rPr>
          <w:kern w:val="0"/>
          <w:sz w:val="22"/>
          <w:szCs w:val="22"/>
          <w:lang w:eastAsia="ru-RU"/>
        </w:rPr>
      </w:pPr>
      <w:r w:rsidRPr="00446E1C">
        <w:rPr>
          <w:b/>
          <w:bCs/>
          <w:kern w:val="0"/>
          <w:sz w:val="22"/>
          <w:szCs w:val="22"/>
          <w:lang w:eastAsia="ru-RU"/>
        </w:rPr>
        <w:t>Задание 1. </w:t>
      </w:r>
      <w:r w:rsidRPr="00446E1C">
        <w:rPr>
          <w:kern w:val="0"/>
          <w:sz w:val="22"/>
          <w:szCs w:val="22"/>
          <w:lang w:eastAsia="ru-RU"/>
        </w:rPr>
        <w:t>Проверьте и добавьте объекты основных средств в справочник  в разделе номенклатура в группу: «Оборудование (Объекты основных средств)» добавьте новую номенклатурную единицу «Швейная машинка ВШ 128». Ставка НДС (в т.ч.) – 18/118% .</w:t>
      </w:r>
    </w:p>
    <w:p w14:paraId="5DBA19A1" w14:textId="77777777" w:rsidR="0091322D" w:rsidRPr="00446E1C" w:rsidRDefault="0091322D" w:rsidP="00446E1C">
      <w:pPr>
        <w:widowControl/>
        <w:spacing w:line="240" w:lineRule="auto"/>
        <w:ind w:firstLine="709"/>
        <w:jc w:val="both"/>
        <w:rPr>
          <w:b/>
          <w:bCs/>
          <w:kern w:val="0"/>
          <w:sz w:val="22"/>
          <w:szCs w:val="22"/>
          <w:lang w:eastAsia="ru-RU"/>
        </w:rPr>
      </w:pPr>
      <w:r w:rsidRPr="00446E1C">
        <w:rPr>
          <w:b/>
          <w:bCs/>
          <w:kern w:val="0"/>
          <w:sz w:val="22"/>
          <w:szCs w:val="22"/>
          <w:lang w:eastAsia="ru-RU"/>
        </w:rPr>
        <w:t>Исходные данные:</w:t>
      </w:r>
    </w:p>
    <w:p w14:paraId="47762FD9" w14:textId="77777777" w:rsidR="0091322D" w:rsidRPr="00446E1C" w:rsidRDefault="0091322D" w:rsidP="00446E1C">
      <w:pPr>
        <w:widowControl/>
        <w:spacing w:line="240" w:lineRule="auto"/>
        <w:ind w:left="993" w:firstLine="0"/>
        <w:jc w:val="both"/>
        <w:rPr>
          <w:kern w:val="0"/>
          <w:sz w:val="22"/>
          <w:szCs w:val="22"/>
          <w:lang w:eastAsia="ru-RU"/>
        </w:rPr>
      </w:pPr>
      <w:r w:rsidRPr="00446E1C">
        <w:rPr>
          <w:kern w:val="0"/>
          <w:sz w:val="22"/>
          <w:szCs w:val="22"/>
          <w:lang w:eastAsia="ru-RU"/>
        </w:rPr>
        <w:t>ООО «Вираж» (6226000456): 101003, г. Новосибирск, пр. Мира, д. 211. Тел. 347-98-11 Р\с 40702810800000091252, к\с 30101810000000000819 БИК 044579819 ОАО «КБ ЭКСПОБАНК» </w:t>
      </w:r>
      <w:r w:rsidRPr="00446E1C">
        <w:rPr>
          <w:b/>
          <w:bCs/>
          <w:i/>
          <w:iCs/>
          <w:kern w:val="0"/>
          <w:sz w:val="22"/>
          <w:szCs w:val="22"/>
          <w:lang w:eastAsia="ru-RU"/>
        </w:rPr>
        <w:t>Год выпуска </w:t>
      </w:r>
      <w:r w:rsidRPr="00446E1C">
        <w:rPr>
          <w:kern w:val="0"/>
          <w:sz w:val="22"/>
          <w:szCs w:val="22"/>
          <w:lang w:eastAsia="ru-RU"/>
        </w:rPr>
        <w:t>т.г. № паспорта 00655223\340. Заводской № XT1000/7856126S№.</w:t>
      </w:r>
    </w:p>
    <w:p w14:paraId="1C166310" w14:textId="77777777" w:rsidR="0091322D" w:rsidRPr="00446E1C" w:rsidRDefault="0091322D" w:rsidP="00446E1C">
      <w:pPr>
        <w:widowControl/>
        <w:spacing w:line="240" w:lineRule="auto"/>
        <w:ind w:left="993" w:firstLine="0"/>
        <w:jc w:val="both"/>
        <w:rPr>
          <w:b/>
          <w:bCs/>
          <w:i/>
          <w:iCs/>
          <w:kern w:val="0"/>
          <w:sz w:val="22"/>
          <w:szCs w:val="22"/>
          <w:lang w:eastAsia="ru-RU"/>
        </w:rPr>
      </w:pPr>
      <w:r w:rsidRPr="00446E1C">
        <w:rPr>
          <w:b/>
          <w:bCs/>
          <w:i/>
          <w:iCs/>
          <w:kern w:val="0"/>
          <w:sz w:val="22"/>
          <w:szCs w:val="22"/>
          <w:lang w:eastAsia="ru-RU"/>
        </w:rPr>
        <w:t>Изготовитель: Новосибстанкозавод. Срок полезного использования – 3 года, способ начисления амортизации – линейный, счет затрат 20, подразделение – Производственный цех, способ поступления – приобретение за плату (безналичный расчет).</w:t>
      </w:r>
    </w:p>
    <w:p w14:paraId="229AAB2F" w14:textId="46289B97" w:rsidR="0091322D" w:rsidRPr="00446E1C" w:rsidRDefault="0091322D" w:rsidP="00446E1C">
      <w:pPr>
        <w:widowControl/>
        <w:spacing w:line="240" w:lineRule="auto"/>
        <w:ind w:left="993" w:firstLine="0"/>
        <w:jc w:val="both"/>
        <w:rPr>
          <w:kern w:val="0"/>
          <w:sz w:val="22"/>
          <w:szCs w:val="22"/>
          <w:lang w:eastAsia="ru-RU"/>
        </w:rPr>
      </w:pPr>
      <w:r w:rsidRPr="00446E1C">
        <w:rPr>
          <w:kern w:val="0"/>
          <w:sz w:val="22"/>
          <w:szCs w:val="22"/>
          <w:lang w:eastAsia="ru-RU"/>
        </w:rPr>
        <w:t>Швейная машинка соответствует техническим условиям, находится в исправном состоянии и пригодн</w:t>
      </w:r>
      <w:r w:rsidR="006E550A" w:rsidRPr="00446E1C">
        <w:rPr>
          <w:kern w:val="0"/>
          <w:sz w:val="22"/>
          <w:szCs w:val="22"/>
          <w:lang w:eastAsia="ru-RU"/>
        </w:rPr>
        <w:t>а</w:t>
      </w:r>
      <w:r w:rsidRPr="00446E1C">
        <w:rPr>
          <w:kern w:val="0"/>
          <w:sz w:val="22"/>
          <w:szCs w:val="22"/>
          <w:lang w:eastAsia="ru-RU"/>
        </w:rPr>
        <w:t xml:space="preserve"> для эксплуатации. Доработка (реконструкция, модернизация) не требуется. Сведений о наличии драгоценных металлов нет. Швейной машинке ВШ 128 присвоен инвентарный номер 00000001, за этим же номером на него открыта инвентарная карточка бухгалтером. Акт приемки</w:t>
      </w:r>
      <w:r w:rsidR="006E550A" w:rsidRPr="00446E1C">
        <w:rPr>
          <w:kern w:val="0"/>
          <w:sz w:val="22"/>
          <w:szCs w:val="22"/>
          <w:lang w:eastAsia="ru-RU"/>
        </w:rPr>
        <w:t>-</w:t>
      </w:r>
      <w:r w:rsidRPr="00446E1C">
        <w:rPr>
          <w:kern w:val="0"/>
          <w:sz w:val="22"/>
          <w:szCs w:val="22"/>
          <w:lang w:eastAsia="ru-RU"/>
        </w:rPr>
        <w:t>передачи утвержден директором ООО «ГРУППА</w:t>
      </w:r>
      <w:r w:rsidR="006E550A" w:rsidRPr="00446E1C">
        <w:rPr>
          <w:kern w:val="0"/>
          <w:sz w:val="22"/>
          <w:szCs w:val="22"/>
          <w:lang w:eastAsia="ru-RU"/>
        </w:rPr>
        <w:t>» №5</w:t>
      </w:r>
    </w:p>
    <w:p w14:paraId="2111203E" w14:textId="19BA7EAE" w:rsidR="0091322D" w:rsidRPr="00446E1C" w:rsidRDefault="0091322D" w:rsidP="00446E1C">
      <w:pPr>
        <w:widowControl/>
        <w:spacing w:line="240" w:lineRule="auto"/>
        <w:ind w:firstLine="709"/>
        <w:jc w:val="both"/>
        <w:rPr>
          <w:kern w:val="0"/>
          <w:sz w:val="22"/>
          <w:szCs w:val="22"/>
          <w:lang w:eastAsia="ru-RU"/>
        </w:rPr>
      </w:pPr>
      <w:r w:rsidRPr="00446E1C">
        <w:rPr>
          <w:b/>
          <w:bCs/>
          <w:kern w:val="0"/>
          <w:sz w:val="22"/>
          <w:szCs w:val="22"/>
          <w:lang w:eastAsia="ru-RU"/>
        </w:rPr>
        <w:t>Задание 2. </w:t>
      </w:r>
      <w:r w:rsidRPr="00446E1C">
        <w:rPr>
          <w:kern w:val="0"/>
          <w:sz w:val="22"/>
          <w:szCs w:val="22"/>
          <w:lang w:eastAsia="ru-RU"/>
        </w:rPr>
        <w:t>Оформите документы при приобретении основных средств на склад 2 по безналичному расчету</w:t>
      </w:r>
    </w:p>
    <w:p w14:paraId="14F36BA2" w14:textId="77777777" w:rsidR="006E550A" w:rsidRPr="00446E1C" w:rsidRDefault="0091322D" w:rsidP="00446E1C">
      <w:pPr>
        <w:widowControl/>
        <w:spacing w:line="240" w:lineRule="auto"/>
        <w:ind w:firstLine="709"/>
        <w:jc w:val="both"/>
        <w:rPr>
          <w:kern w:val="0"/>
          <w:sz w:val="22"/>
          <w:szCs w:val="22"/>
          <w:lang w:eastAsia="ru-RU"/>
        </w:rPr>
      </w:pPr>
      <w:r w:rsidRPr="00446E1C">
        <w:rPr>
          <w:b/>
          <w:bCs/>
          <w:i/>
          <w:iCs/>
          <w:kern w:val="0"/>
          <w:sz w:val="22"/>
          <w:szCs w:val="22"/>
          <w:lang w:eastAsia="ru-RU"/>
        </w:rPr>
        <w:t>Хозяйственная операция (условие задачи</w:t>
      </w:r>
      <w:r w:rsidRPr="00446E1C">
        <w:rPr>
          <w:b/>
          <w:bCs/>
          <w:kern w:val="0"/>
          <w:sz w:val="22"/>
          <w:szCs w:val="22"/>
          <w:lang w:eastAsia="ru-RU"/>
        </w:rPr>
        <w:t>)</w:t>
      </w:r>
      <w:r w:rsidRPr="00446E1C">
        <w:rPr>
          <w:kern w:val="0"/>
          <w:sz w:val="22"/>
          <w:szCs w:val="22"/>
          <w:lang w:eastAsia="ru-RU"/>
        </w:rPr>
        <w:t xml:space="preserve">. </w:t>
      </w:r>
    </w:p>
    <w:p w14:paraId="19060A82" w14:textId="5974D654" w:rsidR="006E550A" w:rsidRPr="00446E1C" w:rsidRDefault="0091322D" w:rsidP="00446E1C">
      <w:pPr>
        <w:widowControl/>
        <w:spacing w:line="240" w:lineRule="auto"/>
        <w:ind w:left="993" w:firstLine="0"/>
        <w:jc w:val="both"/>
        <w:rPr>
          <w:kern w:val="0"/>
          <w:sz w:val="22"/>
          <w:szCs w:val="22"/>
          <w:lang w:eastAsia="ru-RU"/>
        </w:rPr>
      </w:pPr>
      <w:r w:rsidRPr="00446E1C">
        <w:rPr>
          <w:kern w:val="0"/>
          <w:sz w:val="22"/>
          <w:szCs w:val="22"/>
          <w:lang w:eastAsia="ru-RU"/>
        </w:rPr>
        <w:t>На основании договора поставки № 1 у поставщика Большевичка ООО приобретено оборудование 02.02.т.г., Швейная машинка ВШ 128 по безналичному</w:t>
      </w:r>
      <w:r w:rsidR="006E550A" w:rsidRPr="00446E1C">
        <w:rPr>
          <w:kern w:val="0"/>
          <w:sz w:val="22"/>
          <w:szCs w:val="22"/>
          <w:lang w:eastAsia="ru-RU"/>
        </w:rPr>
        <w:t xml:space="preserve"> расчету и розничной цене 45 000 руб. 2 шт. Для производственного цеха 1. Ставка НДС (в т.ч.) – 18/118%.</w:t>
      </w:r>
    </w:p>
    <w:p w14:paraId="4D4DE0C1" w14:textId="77777777" w:rsidR="006E550A" w:rsidRPr="00446E1C" w:rsidRDefault="006E550A" w:rsidP="00446E1C">
      <w:pPr>
        <w:widowControl/>
        <w:spacing w:line="240" w:lineRule="auto"/>
        <w:ind w:left="993" w:firstLine="0"/>
        <w:jc w:val="both"/>
        <w:rPr>
          <w:kern w:val="0"/>
          <w:sz w:val="22"/>
          <w:szCs w:val="22"/>
          <w:lang w:eastAsia="ru-RU"/>
        </w:rPr>
      </w:pPr>
      <w:r w:rsidRPr="00446E1C">
        <w:rPr>
          <w:kern w:val="0"/>
          <w:sz w:val="22"/>
          <w:szCs w:val="22"/>
          <w:lang w:eastAsia="ru-RU"/>
        </w:rPr>
        <w:t>Поставщиком оказаны услуги – Транспортные услуги 2 часа – 300 руб.</w:t>
      </w:r>
    </w:p>
    <w:p w14:paraId="3FB41B03" w14:textId="77777777" w:rsidR="006E550A" w:rsidRPr="00446E1C" w:rsidRDefault="006E550A" w:rsidP="00446E1C">
      <w:pPr>
        <w:widowControl/>
        <w:spacing w:line="240" w:lineRule="auto"/>
        <w:ind w:left="993" w:firstLine="0"/>
        <w:jc w:val="both"/>
        <w:rPr>
          <w:kern w:val="0"/>
          <w:sz w:val="22"/>
          <w:szCs w:val="22"/>
          <w:lang w:eastAsia="ru-RU"/>
        </w:rPr>
      </w:pPr>
      <w:r w:rsidRPr="00446E1C">
        <w:rPr>
          <w:kern w:val="0"/>
          <w:sz w:val="22"/>
          <w:szCs w:val="22"/>
          <w:lang w:eastAsia="ru-RU"/>
        </w:rPr>
        <w:t>Оприходована упаковка для швейной машинки ВШ 128 в виде возвратной тары 2 шт. – 10 руб.</w:t>
      </w:r>
    </w:p>
    <w:p w14:paraId="0B2F196B" w14:textId="04EBD47F" w:rsidR="006E550A" w:rsidRPr="00446E1C" w:rsidRDefault="006E550A" w:rsidP="00446E1C">
      <w:pPr>
        <w:widowControl/>
        <w:spacing w:line="240" w:lineRule="auto"/>
        <w:ind w:left="993" w:firstLine="0"/>
        <w:jc w:val="both"/>
        <w:rPr>
          <w:kern w:val="0"/>
          <w:sz w:val="22"/>
          <w:szCs w:val="22"/>
          <w:lang w:eastAsia="ru-RU"/>
        </w:rPr>
      </w:pPr>
      <w:r w:rsidRPr="00446E1C">
        <w:rPr>
          <w:b/>
          <w:bCs/>
          <w:i/>
          <w:iCs/>
          <w:kern w:val="0"/>
          <w:sz w:val="22"/>
          <w:szCs w:val="22"/>
          <w:lang w:eastAsia="ru-RU"/>
        </w:rPr>
        <w:t xml:space="preserve">Итого: </w:t>
      </w:r>
      <w:r w:rsidRPr="00446E1C">
        <w:rPr>
          <w:kern w:val="0"/>
          <w:sz w:val="22"/>
          <w:szCs w:val="22"/>
          <w:lang w:eastAsia="ru-RU"/>
        </w:rPr>
        <w:t>90 600.00 руб.</w:t>
      </w:r>
    </w:p>
    <w:p w14:paraId="6E7482E5" w14:textId="505CD8BB" w:rsidR="006E550A" w:rsidRPr="00446E1C" w:rsidRDefault="006E550A" w:rsidP="00446E1C">
      <w:pPr>
        <w:widowControl/>
        <w:spacing w:line="240" w:lineRule="auto"/>
        <w:ind w:left="993" w:firstLine="0"/>
        <w:jc w:val="both"/>
        <w:rPr>
          <w:kern w:val="0"/>
          <w:sz w:val="22"/>
          <w:szCs w:val="22"/>
          <w:lang w:eastAsia="ru-RU"/>
        </w:rPr>
      </w:pPr>
      <w:r w:rsidRPr="00446E1C">
        <w:rPr>
          <w:b/>
          <w:bCs/>
          <w:i/>
          <w:iCs/>
          <w:kern w:val="0"/>
          <w:sz w:val="22"/>
          <w:szCs w:val="22"/>
          <w:lang w:eastAsia="ru-RU"/>
        </w:rPr>
        <w:t xml:space="preserve">НДС в т.ч. </w:t>
      </w:r>
      <w:r w:rsidRPr="00446E1C">
        <w:rPr>
          <w:kern w:val="0"/>
          <w:sz w:val="22"/>
          <w:szCs w:val="22"/>
          <w:lang w:eastAsia="ru-RU"/>
        </w:rPr>
        <w:t>13 820.34 руб.</w:t>
      </w:r>
    </w:p>
    <w:p w14:paraId="78DD5D11" w14:textId="1EE57097" w:rsidR="0091322D" w:rsidRPr="00446E1C" w:rsidRDefault="0091322D" w:rsidP="00446E1C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>Задание 3.</w:t>
      </w:r>
      <w:r w:rsidRPr="00446E1C">
        <w:rPr>
          <w:sz w:val="22"/>
          <w:szCs w:val="22"/>
        </w:rPr>
        <w:t xml:space="preserve"> Оформите самостоятельно документы при расчете с поставщиками и учете основных средств в организации</w:t>
      </w:r>
    </w:p>
    <w:p w14:paraId="724F425C" w14:textId="77777777" w:rsidR="006E550A" w:rsidRPr="00446E1C" w:rsidRDefault="0091322D" w:rsidP="00446E1C">
      <w:pPr>
        <w:suppressAutoHyphens/>
        <w:spacing w:line="240" w:lineRule="auto"/>
        <w:ind w:firstLine="709"/>
        <w:jc w:val="both"/>
        <w:rPr>
          <w:b/>
          <w:sz w:val="22"/>
          <w:szCs w:val="22"/>
        </w:rPr>
      </w:pPr>
      <w:r w:rsidRPr="00446E1C">
        <w:rPr>
          <w:b/>
          <w:sz w:val="22"/>
          <w:szCs w:val="22"/>
        </w:rPr>
        <w:t xml:space="preserve">Хозяйственная операция (условие задачи) </w:t>
      </w:r>
    </w:p>
    <w:p w14:paraId="126C35EE" w14:textId="29C4BFBE" w:rsidR="0091322D" w:rsidRPr="00446E1C" w:rsidRDefault="0091322D" w:rsidP="00446E1C">
      <w:pPr>
        <w:suppressAutoHyphens/>
        <w:spacing w:line="240" w:lineRule="auto"/>
        <w:ind w:left="993" w:firstLine="0"/>
        <w:jc w:val="both"/>
        <w:rPr>
          <w:sz w:val="22"/>
          <w:szCs w:val="22"/>
        </w:rPr>
      </w:pPr>
      <w:r w:rsidRPr="00446E1C">
        <w:rPr>
          <w:sz w:val="22"/>
          <w:szCs w:val="22"/>
        </w:rPr>
        <w:t xml:space="preserve">Поступило по накладной № 2 от поставщика </w:t>
      </w:r>
      <w:r w:rsidR="006E550A" w:rsidRPr="00446E1C">
        <w:rPr>
          <w:sz w:val="22"/>
          <w:szCs w:val="22"/>
        </w:rPr>
        <w:t xml:space="preserve">ООО </w:t>
      </w:r>
      <w:r w:rsidRPr="00446E1C">
        <w:rPr>
          <w:sz w:val="22"/>
          <w:szCs w:val="22"/>
        </w:rPr>
        <w:t>Большевичка</w:t>
      </w:r>
      <w:r w:rsidR="006E550A" w:rsidRPr="00446E1C">
        <w:rPr>
          <w:sz w:val="22"/>
          <w:szCs w:val="22"/>
        </w:rPr>
        <w:t xml:space="preserve"> </w:t>
      </w:r>
      <w:r w:rsidRPr="00446E1C">
        <w:rPr>
          <w:sz w:val="22"/>
          <w:szCs w:val="22"/>
        </w:rPr>
        <w:t>Швейная машинка ВА 1359 – 2 шт. по цене 25 000.00 руб. каждая и Оверлок ОКА-13 – 1 шт. по цене 15 000.00 руб. (по безналичному расчету, оптовой цене, на склад № 1).</w:t>
      </w:r>
    </w:p>
    <w:p w14:paraId="40C3887B" w14:textId="2791FFB4" w:rsidR="0091322D" w:rsidRPr="00446E1C" w:rsidRDefault="0091322D" w:rsidP="00446E1C">
      <w:pPr>
        <w:suppressAutoHyphens/>
        <w:spacing w:line="240" w:lineRule="auto"/>
        <w:ind w:left="993" w:firstLine="0"/>
        <w:jc w:val="both"/>
        <w:rPr>
          <w:sz w:val="22"/>
          <w:szCs w:val="22"/>
        </w:rPr>
      </w:pPr>
      <w:r w:rsidRPr="00446E1C">
        <w:rPr>
          <w:sz w:val="22"/>
          <w:szCs w:val="22"/>
        </w:rPr>
        <w:t xml:space="preserve">Исходные данные: срок полезного использования – </w:t>
      </w:r>
      <w:r w:rsidR="006E550A" w:rsidRPr="00446E1C">
        <w:rPr>
          <w:sz w:val="22"/>
          <w:szCs w:val="22"/>
        </w:rPr>
        <w:t>5</w:t>
      </w:r>
      <w:r w:rsidRPr="00446E1C">
        <w:rPr>
          <w:sz w:val="22"/>
          <w:szCs w:val="22"/>
        </w:rPr>
        <w:t xml:space="preserve"> лет, способ начисления амортизации – линейный, счет затрат 20, способ поступления – приобретение за плату.</w:t>
      </w:r>
    </w:p>
    <w:p w14:paraId="0B37D7CF" w14:textId="458E89B2" w:rsidR="0091322D" w:rsidRPr="00446E1C" w:rsidRDefault="0091322D" w:rsidP="00446E1C">
      <w:pPr>
        <w:suppressAutoHyphens/>
        <w:spacing w:line="240" w:lineRule="auto"/>
        <w:ind w:left="993" w:firstLine="0"/>
        <w:jc w:val="both"/>
        <w:rPr>
          <w:sz w:val="22"/>
          <w:szCs w:val="22"/>
        </w:rPr>
      </w:pPr>
      <w:r w:rsidRPr="00446E1C">
        <w:rPr>
          <w:sz w:val="22"/>
          <w:szCs w:val="22"/>
        </w:rPr>
        <w:t>Приобретенные ОС соответствуют техническим условиям, находятся в исправном состоянии и пригодны для эксплуатации. Доработка не требуется. Сведений о наличии драгоценных металлов нет. Первоначальную стоимость объектов основных средств рассчитайте самостоятельно. Объект будет использоваться для производства продукции в швейном цехе. Акт приемки-передачи утвержден директором.</w:t>
      </w:r>
    </w:p>
    <w:p w14:paraId="7DE9214F" w14:textId="61E810CD" w:rsidR="0091322D" w:rsidRPr="00446E1C" w:rsidRDefault="0091322D" w:rsidP="00446E1C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>Задание 4.</w:t>
      </w:r>
      <w:r w:rsidRPr="00446E1C">
        <w:rPr>
          <w:sz w:val="22"/>
          <w:szCs w:val="22"/>
        </w:rPr>
        <w:t xml:space="preserve"> Примите на работу 2 штатных сотрудников в подразделение Производство с 01.04. на должность швея – 20 000 руб., (все данные самостоятельно)</w:t>
      </w:r>
    </w:p>
    <w:p w14:paraId="663D5C39" w14:textId="19ED0B91" w:rsidR="0091322D" w:rsidRPr="00446E1C" w:rsidRDefault="0091322D" w:rsidP="00446E1C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5. </w:t>
      </w:r>
      <w:r w:rsidRPr="00446E1C">
        <w:rPr>
          <w:sz w:val="22"/>
          <w:szCs w:val="22"/>
        </w:rPr>
        <w:t>Проверьте, внесите изменения или добавьте при необходимости в справочники: Тип цен номенклатуры и Склады (места хранения)</w:t>
      </w:r>
    </w:p>
    <w:p w14:paraId="4B86324C" w14:textId="198A2510" w:rsidR="004B3E0F" w:rsidRPr="00446E1C" w:rsidRDefault="004B3E0F" w:rsidP="004B3E0F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6</w:t>
      </w:r>
      <w:r w:rsidRPr="00446E1C">
        <w:rPr>
          <w:b/>
          <w:bCs/>
          <w:sz w:val="22"/>
          <w:szCs w:val="22"/>
        </w:rPr>
        <w:t xml:space="preserve">. </w:t>
      </w:r>
      <w:r w:rsidRPr="00446E1C">
        <w:rPr>
          <w:sz w:val="22"/>
          <w:szCs w:val="22"/>
        </w:rPr>
        <w:t>Директор с 04.01. по 11.01__т.г. повышает квалификацию в Москве. Оформите документы по выдачи наличных денежных средств для командировки, по возвращении подотчетного лица из командировки оформите авансовый отчет</w:t>
      </w:r>
    </w:p>
    <w:p w14:paraId="76446F3D" w14:textId="537C65C5" w:rsidR="004B3E0F" w:rsidRPr="00446E1C" w:rsidRDefault="004B3E0F" w:rsidP="004B3E0F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7</w:t>
      </w:r>
      <w:r w:rsidRPr="00446E1C">
        <w:rPr>
          <w:b/>
          <w:bCs/>
          <w:sz w:val="22"/>
          <w:szCs w:val="22"/>
        </w:rPr>
        <w:t>.</w:t>
      </w:r>
      <w:r w:rsidRPr="00446E1C">
        <w:rPr>
          <w:sz w:val="22"/>
          <w:szCs w:val="22"/>
        </w:rPr>
        <w:t xml:space="preserve"> Проанализируйте введенные документы по услугам в Журнале операций </w:t>
      </w:r>
    </w:p>
    <w:p w14:paraId="3A6C6B00" w14:textId="01EB568D" w:rsidR="004B3E0F" w:rsidRPr="00446E1C" w:rsidRDefault="004B3E0F" w:rsidP="004B3E0F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8</w:t>
      </w:r>
      <w:r w:rsidRPr="00446E1C">
        <w:rPr>
          <w:b/>
          <w:bCs/>
          <w:sz w:val="22"/>
          <w:szCs w:val="22"/>
        </w:rPr>
        <w:t>.</w:t>
      </w:r>
      <w:r w:rsidRPr="00446E1C">
        <w:rPr>
          <w:sz w:val="22"/>
          <w:szCs w:val="22"/>
        </w:rPr>
        <w:t xml:space="preserve"> Проанализируйте Оборотную сальдовую ведомость (счета при продаже: 62, 50, 51, 68, 90, счета при покупке: 19, 20, 50, 51, 60, 68)</w:t>
      </w:r>
    </w:p>
    <w:p w14:paraId="6C51B1F1" w14:textId="6789FF0D" w:rsidR="004B3E0F" w:rsidRPr="00446E1C" w:rsidRDefault="004B3E0F" w:rsidP="004B3E0F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9</w:t>
      </w:r>
      <w:r w:rsidRPr="00446E1C">
        <w:rPr>
          <w:b/>
          <w:bCs/>
          <w:sz w:val="22"/>
          <w:szCs w:val="22"/>
        </w:rPr>
        <w:t>.</w:t>
      </w:r>
      <w:r w:rsidRPr="00446E1C">
        <w:rPr>
          <w:sz w:val="22"/>
          <w:szCs w:val="22"/>
        </w:rPr>
        <w:t xml:space="preserve"> Главный бухгалтер со 03.01.__т.г. по 12.01__т.г. повышает квалификацию в Москве. Оформите документы по выдачи наличных денежных средств для командировки, по возвращении подотчетного лица из командировки оформите авансовый отчет</w:t>
      </w:r>
    </w:p>
    <w:p w14:paraId="15246DAE" w14:textId="09E45FEC" w:rsidR="004B3E0F" w:rsidRPr="00446E1C" w:rsidRDefault="004B3E0F" w:rsidP="004B3E0F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10</w:t>
      </w:r>
      <w:r w:rsidRPr="00446E1C">
        <w:rPr>
          <w:b/>
          <w:bCs/>
          <w:sz w:val="22"/>
          <w:szCs w:val="22"/>
        </w:rPr>
        <w:t>.</w:t>
      </w:r>
      <w:r w:rsidRPr="00446E1C">
        <w:rPr>
          <w:sz w:val="22"/>
          <w:szCs w:val="22"/>
        </w:rPr>
        <w:t xml:space="preserve"> Проанализируйте введенные документы по услугам в Журнале операций Задание 3. Проанализируйте Оборотную сальдовую ведомость (счета при продаже: 62, 50, 51, 68, 90, счета при покупке: 19, 20, 50, 51, 60, 68)- оформите перечисление налогов по счету 69 документом Банковская выписка (Платежное поручение), остатки уточните по карточке счета 69</w:t>
      </w:r>
    </w:p>
    <w:p w14:paraId="31905AE4" w14:textId="77777777" w:rsidR="004B3E0F" w:rsidRPr="00446E1C" w:rsidRDefault="004B3E0F" w:rsidP="004B3E0F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sz w:val="22"/>
          <w:szCs w:val="22"/>
        </w:rPr>
        <w:t>- Проверьте или добавьте по необходимости в группу Контрагенты - «Налоги и отчисления» - УФК Минфина РФ по НСО (ИФНС РФ по Центральному р-ну)</w:t>
      </w:r>
    </w:p>
    <w:p w14:paraId="7C1CD778" w14:textId="2FCE4F8D" w:rsidR="004B3E0F" w:rsidRPr="00446E1C" w:rsidRDefault="004B3E0F" w:rsidP="004B3E0F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1</w:t>
      </w:r>
      <w:r w:rsidRPr="00446E1C">
        <w:rPr>
          <w:b/>
          <w:bCs/>
          <w:sz w:val="22"/>
          <w:szCs w:val="22"/>
        </w:rPr>
        <w:t xml:space="preserve">1. </w:t>
      </w:r>
      <w:r w:rsidRPr="00446E1C">
        <w:rPr>
          <w:sz w:val="22"/>
          <w:szCs w:val="22"/>
        </w:rPr>
        <w:t>Оформите документы по начислению и выплате налогов по заработной плате за январь месяц</w:t>
      </w:r>
    </w:p>
    <w:p w14:paraId="7983027D" w14:textId="18CE9EC7" w:rsidR="004B3E0F" w:rsidRPr="00446E1C" w:rsidRDefault="004B3E0F" w:rsidP="004B3E0F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1</w:t>
      </w:r>
      <w:r w:rsidRPr="00446E1C">
        <w:rPr>
          <w:b/>
          <w:bCs/>
          <w:sz w:val="22"/>
          <w:szCs w:val="22"/>
        </w:rPr>
        <w:t>2.</w:t>
      </w:r>
      <w:r w:rsidRPr="00446E1C">
        <w:rPr>
          <w:sz w:val="22"/>
          <w:szCs w:val="22"/>
        </w:rPr>
        <w:t xml:space="preserve"> Проанализируйте остатки на счетах: 20, 25, 26, 70, 68, 69.</w:t>
      </w:r>
    </w:p>
    <w:p w14:paraId="320364D4" w14:textId="49AE07DE" w:rsidR="004B3E0F" w:rsidRPr="00446E1C" w:rsidRDefault="004B3E0F" w:rsidP="004B3E0F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1</w:t>
      </w:r>
      <w:r w:rsidRPr="00446E1C">
        <w:rPr>
          <w:b/>
          <w:bCs/>
          <w:sz w:val="22"/>
          <w:szCs w:val="22"/>
        </w:rPr>
        <w:t>3.</w:t>
      </w:r>
      <w:r w:rsidRPr="00446E1C">
        <w:rPr>
          <w:sz w:val="22"/>
          <w:szCs w:val="22"/>
        </w:rPr>
        <w:t xml:space="preserve"> Выплатите наличными заработную плату, начисленную за январь месяц с помощью ведомости. Проверьте и проанализируйте формы документов 18: Т-53 – Платежная ведомость Т-49 – Расчетно-платежная ведомость РКО – Расходный кассовый ордер Реестр депонированных сумм</w:t>
      </w:r>
    </w:p>
    <w:p w14:paraId="473FF6C0" w14:textId="3470A5BE" w:rsidR="004B3E0F" w:rsidRPr="00446E1C" w:rsidRDefault="004B3E0F" w:rsidP="004B3E0F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1</w:t>
      </w:r>
      <w:r w:rsidRPr="00446E1C">
        <w:rPr>
          <w:b/>
          <w:bCs/>
          <w:sz w:val="22"/>
          <w:szCs w:val="22"/>
        </w:rPr>
        <w:t>4.</w:t>
      </w:r>
      <w:r w:rsidRPr="00446E1C">
        <w:rPr>
          <w:sz w:val="22"/>
          <w:szCs w:val="22"/>
        </w:rPr>
        <w:t xml:space="preserve"> Проведите платежную ведомость. Соблюдайте лимит кассы на конец каждого дня. </w:t>
      </w:r>
    </w:p>
    <w:p w14:paraId="7BEA0681" w14:textId="6093388C" w:rsidR="004B3E0F" w:rsidRPr="00446E1C" w:rsidRDefault="004B3E0F" w:rsidP="004B3E0F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1</w:t>
      </w:r>
      <w:r w:rsidRPr="00446E1C">
        <w:rPr>
          <w:b/>
          <w:bCs/>
          <w:sz w:val="22"/>
          <w:szCs w:val="22"/>
        </w:rPr>
        <w:t>5.</w:t>
      </w:r>
      <w:r w:rsidRPr="00446E1C">
        <w:rPr>
          <w:sz w:val="22"/>
          <w:szCs w:val="22"/>
        </w:rPr>
        <w:t xml:space="preserve"> Проверьте и оформите документы по перечислению налогов:</w:t>
      </w:r>
    </w:p>
    <w:p w14:paraId="5C086C23" w14:textId="77777777" w:rsidR="004B3E0F" w:rsidRPr="00446E1C" w:rsidRDefault="004B3E0F" w:rsidP="004B3E0F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sz w:val="22"/>
          <w:szCs w:val="22"/>
        </w:rPr>
        <w:t>- оформите перечисление налогов по счету 69 документом Банковская выписка (Платежное поручение), остатки уточните по карточке счета 69</w:t>
      </w:r>
    </w:p>
    <w:p w14:paraId="4A295C7F" w14:textId="77777777" w:rsidR="004B3E0F" w:rsidRPr="00446E1C" w:rsidRDefault="004B3E0F" w:rsidP="004B3E0F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sz w:val="22"/>
          <w:szCs w:val="22"/>
        </w:rPr>
        <w:t>- Проверьте или добавьте по необходимости в группу Контрагенты - «Налоги и отчисления» - УФК Минфина РФ по НСО (ИФНС РФ по Центральному р-ну)</w:t>
      </w:r>
    </w:p>
    <w:p w14:paraId="7FB9AF44" w14:textId="77777777" w:rsidR="0091322D" w:rsidRPr="00446E1C" w:rsidRDefault="0091322D" w:rsidP="00446E1C">
      <w:pPr>
        <w:suppressAutoHyphens/>
        <w:spacing w:line="240" w:lineRule="auto"/>
        <w:ind w:firstLine="709"/>
        <w:jc w:val="both"/>
        <w:rPr>
          <w:sz w:val="22"/>
          <w:szCs w:val="22"/>
        </w:rPr>
      </w:pPr>
    </w:p>
    <w:p w14:paraId="7550CB0E" w14:textId="77777777" w:rsidR="006E550A" w:rsidRPr="00446E1C" w:rsidRDefault="006E550A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  <w:r w:rsidRPr="00446E1C">
        <w:rPr>
          <w:b/>
          <w:i/>
          <w:sz w:val="22"/>
          <w:szCs w:val="22"/>
        </w:rPr>
        <w:t>г) типовые теоретические вопросы:</w:t>
      </w:r>
    </w:p>
    <w:p w14:paraId="378AD358" w14:textId="77777777" w:rsidR="006E550A" w:rsidRPr="00446E1C" w:rsidRDefault="006E550A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</w:p>
    <w:p w14:paraId="102A4E05" w14:textId="77777777" w:rsidR="0091322D" w:rsidRPr="00446E1C" w:rsidRDefault="0091322D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1. В каких справочниках программы хранится информация о поставщиках.</w:t>
      </w:r>
    </w:p>
    <w:p w14:paraId="41FFE145" w14:textId="77777777" w:rsidR="0091322D" w:rsidRPr="00446E1C" w:rsidRDefault="0091322D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2. Каким образом можно установить для поставщика счета, используемые программой по умолчанию при заполнении документов?</w:t>
      </w:r>
    </w:p>
    <w:p w14:paraId="1071EA89" w14:textId="77777777" w:rsidR="0091322D" w:rsidRPr="00446E1C" w:rsidRDefault="0091322D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3. Каким образом в программе производится оформление счетов, выставляемых покупа</w:t>
      </w:r>
      <w:r w:rsidRPr="00446E1C">
        <w:rPr>
          <w:rStyle w:val="kursiv"/>
          <w:iCs/>
          <w:sz w:val="22"/>
          <w:szCs w:val="22"/>
        </w:rPr>
        <w:softHyphen/>
        <w:t>телям?</w:t>
      </w:r>
    </w:p>
    <w:p w14:paraId="7D3F54C5" w14:textId="77777777" w:rsidR="0091322D" w:rsidRPr="00446E1C" w:rsidRDefault="0091322D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4. Какие средства программы обеспечивают формирование проводок по оплате счетов поставщиков?</w:t>
      </w:r>
    </w:p>
    <w:p w14:paraId="738EA54C" w14:textId="77777777" w:rsidR="0091322D" w:rsidRPr="00446E1C" w:rsidRDefault="0091322D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5. Каким образом формируется печатная форма книги продаж?</w:t>
      </w:r>
    </w:p>
    <w:p w14:paraId="426850B1" w14:textId="77777777" w:rsidR="0091322D" w:rsidRPr="00446E1C" w:rsidRDefault="0091322D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6. Какие средства программы позволяют произвести анализ взаиморасчетов с покупа</w:t>
      </w:r>
      <w:r w:rsidRPr="00446E1C">
        <w:rPr>
          <w:rStyle w:val="kursiv"/>
          <w:iCs/>
          <w:sz w:val="22"/>
          <w:szCs w:val="22"/>
        </w:rPr>
        <w:softHyphen/>
        <w:t>телями?</w:t>
      </w:r>
    </w:p>
    <w:p w14:paraId="1683796B" w14:textId="5CCB0ED2" w:rsidR="0091322D" w:rsidRPr="00446E1C" w:rsidRDefault="0091322D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7. Каким образом формируется печатная форма книги покупок?</w:t>
      </w:r>
    </w:p>
    <w:p w14:paraId="4CD5AE59" w14:textId="4737F359" w:rsidR="0091322D" w:rsidRPr="00446E1C" w:rsidRDefault="0091322D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8. Какие средства программы обеспечивают формирование проводок по вычету НДС, предъявленному поставщиком?</w:t>
      </w:r>
    </w:p>
    <w:p w14:paraId="3C8E7A2D" w14:textId="5BE0B21B" w:rsidR="0091322D" w:rsidRPr="00446E1C" w:rsidRDefault="0091322D" w:rsidP="00446E1C">
      <w:pPr>
        <w:widowControl/>
        <w:spacing w:line="240" w:lineRule="auto"/>
        <w:ind w:firstLine="709"/>
        <w:jc w:val="both"/>
        <w:rPr>
          <w:rStyle w:val="kursiv"/>
          <w:iCs/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9. Какие средства программы позволяют произвести анализ взаиморасчетов с поставщиками?</w:t>
      </w:r>
    </w:p>
    <w:p w14:paraId="593E6A78" w14:textId="3DBC5165" w:rsidR="0091322D" w:rsidRPr="00446E1C" w:rsidRDefault="0091322D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10. Какие справочники программы используются для хранения информации об объектах, поступающих в организацию, предназначенных для использования в составе основных средств организации?</w:t>
      </w:r>
    </w:p>
    <w:p w14:paraId="5432F2B2" w14:textId="28AF43EE"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1</w:t>
      </w:r>
      <w:r>
        <w:rPr>
          <w:rStyle w:val="kursiv"/>
          <w:iCs/>
          <w:sz w:val="22"/>
          <w:szCs w:val="22"/>
        </w:rPr>
        <w:t>1</w:t>
      </w:r>
      <w:r w:rsidRPr="00446E1C">
        <w:rPr>
          <w:rStyle w:val="kursiv"/>
          <w:iCs/>
          <w:sz w:val="22"/>
          <w:szCs w:val="22"/>
        </w:rPr>
        <w:t>.</w:t>
      </w:r>
      <w:r w:rsidRPr="00446E1C">
        <w:rPr>
          <w:iCs/>
          <w:sz w:val="22"/>
          <w:szCs w:val="22"/>
        </w:rPr>
        <w:t xml:space="preserve"> </w:t>
      </w:r>
      <w:r w:rsidRPr="00446E1C">
        <w:rPr>
          <w:rStyle w:val="kursiv"/>
          <w:iCs/>
          <w:sz w:val="22"/>
          <w:szCs w:val="22"/>
        </w:rPr>
        <w:t>Каким образом в программе отражается информация банковских выписок?</w:t>
      </w:r>
    </w:p>
    <w:p w14:paraId="41957BE4" w14:textId="66CDBBD4"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1</w:t>
      </w:r>
      <w:r w:rsidRPr="00446E1C">
        <w:rPr>
          <w:rStyle w:val="kursiv"/>
          <w:iCs/>
          <w:sz w:val="22"/>
          <w:szCs w:val="22"/>
        </w:rPr>
        <w:t>2. В чем состоят особенности ввода банковских операций по сдаче наличных денежных средств в банк и получения наличных денежных средств из банка?</w:t>
      </w:r>
    </w:p>
    <w:p w14:paraId="1EBEC2E1" w14:textId="7DABA0F5"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1</w:t>
      </w:r>
      <w:r w:rsidRPr="00446E1C">
        <w:rPr>
          <w:rStyle w:val="kursiv"/>
          <w:iCs/>
          <w:sz w:val="22"/>
          <w:szCs w:val="22"/>
        </w:rPr>
        <w:t>3. Какие документы предусмотрены в программе для отражения банковских операций?</w:t>
      </w:r>
    </w:p>
    <w:p w14:paraId="1746FE8B" w14:textId="3C4ADB41"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1</w:t>
      </w:r>
      <w:r w:rsidRPr="00446E1C">
        <w:rPr>
          <w:rStyle w:val="kursiv"/>
          <w:iCs/>
          <w:sz w:val="22"/>
          <w:szCs w:val="22"/>
        </w:rPr>
        <w:t>4. Какие средства имеются в программе для контроля правильности ввода банковских опе</w:t>
      </w:r>
      <w:r w:rsidRPr="00446E1C">
        <w:rPr>
          <w:rStyle w:val="kursiv"/>
          <w:iCs/>
          <w:sz w:val="22"/>
          <w:szCs w:val="22"/>
        </w:rPr>
        <w:softHyphen/>
        <w:t>раций?</w:t>
      </w:r>
    </w:p>
    <w:p w14:paraId="199FD4F1" w14:textId="1ECA1705" w:rsidR="004B3E0F" w:rsidRPr="00446E1C" w:rsidRDefault="004B3E0F" w:rsidP="004B3E0F">
      <w:pPr>
        <w:widowControl/>
        <w:spacing w:line="240" w:lineRule="auto"/>
        <w:ind w:firstLine="709"/>
        <w:jc w:val="both"/>
        <w:rPr>
          <w:rStyle w:val="kursiv"/>
          <w:iCs/>
          <w:sz w:val="22"/>
          <w:szCs w:val="22"/>
        </w:rPr>
      </w:pPr>
      <w:r>
        <w:rPr>
          <w:rStyle w:val="kursiv"/>
          <w:iCs/>
          <w:sz w:val="22"/>
          <w:szCs w:val="22"/>
        </w:rPr>
        <w:t>1</w:t>
      </w:r>
      <w:r w:rsidRPr="00446E1C">
        <w:rPr>
          <w:rStyle w:val="kursiv"/>
          <w:iCs/>
          <w:sz w:val="22"/>
          <w:szCs w:val="22"/>
        </w:rPr>
        <w:t xml:space="preserve">5. Каким образом можно получить аналитическую информацию о движении денежных средств организации. </w:t>
      </w:r>
    </w:p>
    <w:p w14:paraId="23B8EF1B" w14:textId="49E1DC74"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1</w:t>
      </w:r>
      <w:r w:rsidRPr="00446E1C">
        <w:rPr>
          <w:rStyle w:val="kursiv"/>
          <w:iCs/>
          <w:sz w:val="22"/>
          <w:szCs w:val="22"/>
        </w:rPr>
        <w:t>6.Как в программе формируется кассовая книга?</w:t>
      </w:r>
    </w:p>
    <w:p w14:paraId="08B99237" w14:textId="78D32C79"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1</w:t>
      </w:r>
      <w:r w:rsidRPr="00446E1C">
        <w:rPr>
          <w:rStyle w:val="kursiv"/>
          <w:iCs/>
          <w:sz w:val="22"/>
          <w:szCs w:val="22"/>
        </w:rPr>
        <w:t>7. В каких справочниках программы хранится информация о покупателях.</w:t>
      </w:r>
    </w:p>
    <w:p w14:paraId="522AEC52" w14:textId="585E1218"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1</w:t>
      </w:r>
      <w:r w:rsidRPr="00446E1C">
        <w:rPr>
          <w:rStyle w:val="kursiv"/>
          <w:iCs/>
          <w:sz w:val="22"/>
          <w:szCs w:val="22"/>
        </w:rPr>
        <w:t>8. Каким образом можно установить для покупателя счета, используемые программой по умолчанию при заполнении документов?</w:t>
      </w:r>
    </w:p>
    <w:p w14:paraId="53B8E34C" w14:textId="2BE9118A"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1</w:t>
      </w:r>
      <w:r w:rsidRPr="00446E1C">
        <w:rPr>
          <w:rStyle w:val="kursiv"/>
          <w:iCs/>
          <w:sz w:val="22"/>
          <w:szCs w:val="22"/>
        </w:rPr>
        <w:t>9. Каким образом в программе производится оформление счетов-фактур на полученные авансы?</w:t>
      </w:r>
    </w:p>
    <w:p w14:paraId="76F4CED2" w14:textId="28ED3D8A"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2</w:t>
      </w:r>
      <w:r w:rsidRPr="00446E1C">
        <w:rPr>
          <w:rStyle w:val="kursiv"/>
          <w:iCs/>
          <w:sz w:val="22"/>
          <w:szCs w:val="22"/>
        </w:rPr>
        <w:t>0. Какие средства программы обеспечивают формирование проводок по начислению НДС с сумм полученных авансов?</w:t>
      </w:r>
    </w:p>
    <w:p w14:paraId="18F00F2E" w14:textId="03A3D01C"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2</w:t>
      </w:r>
      <w:r w:rsidRPr="00446E1C">
        <w:rPr>
          <w:rStyle w:val="kursiv"/>
          <w:iCs/>
          <w:sz w:val="22"/>
          <w:szCs w:val="22"/>
        </w:rPr>
        <w:t>1. Какими способами можно увидеть изменение состояния счетов бухгалтерского учета?</w:t>
      </w:r>
    </w:p>
    <w:p w14:paraId="4C832303" w14:textId="3E7381C9" w:rsidR="004B3E0F" w:rsidRPr="00446E1C" w:rsidRDefault="004B3E0F" w:rsidP="004B3E0F">
      <w:pPr>
        <w:widowControl/>
        <w:spacing w:line="240" w:lineRule="auto"/>
        <w:ind w:firstLine="709"/>
        <w:jc w:val="both"/>
        <w:rPr>
          <w:rStyle w:val="kursiv"/>
          <w:iCs/>
          <w:sz w:val="22"/>
          <w:szCs w:val="22"/>
        </w:rPr>
      </w:pPr>
      <w:r>
        <w:rPr>
          <w:rStyle w:val="kursiv"/>
          <w:iCs/>
          <w:sz w:val="22"/>
          <w:szCs w:val="22"/>
        </w:rPr>
        <w:t>2</w:t>
      </w:r>
      <w:r w:rsidRPr="00446E1C">
        <w:rPr>
          <w:rStyle w:val="kursiv"/>
          <w:iCs/>
          <w:sz w:val="22"/>
          <w:szCs w:val="22"/>
        </w:rPr>
        <w:t>2. Какие средства программы могут быть использованы для поиска ошибок ввода хозяйственных операций?</w:t>
      </w:r>
    </w:p>
    <w:p w14:paraId="5DE318FB" w14:textId="7046DE06"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2</w:t>
      </w:r>
      <w:r w:rsidRPr="00446E1C">
        <w:rPr>
          <w:rStyle w:val="kursiv"/>
          <w:iCs/>
          <w:sz w:val="22"/>
          <w:szCs w:val="22"/>
        </w:rPr>
        <w:t>3. Что такое иерархический справочник?</w:t>
      </w:r>
    </w:p>
    <w:p w14:paraId="6C424ECA" w14:textId="69C07C7F"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2</w:t>
      </w:r>
      <w:r w:rsidRPr="00446E1C">
        <w:rPr>
          <w:rStyle w:val="kursiv"/>
          <w:iCs/>
          <w:sz w:val="22"/>
          <w:szCs w:val="22"/>
        </w:rPr>
        <w:t>4. Можно ли преобразовать справочник из линейного вида в иерархический?</w:t>
      </w:r>
    </w:p>
    <w:p w14:paraId="46D59404" w14:textId="1874F8C5"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2</w:t>
      </w:r>
      <w:r w:rsidRPr="00446E1C">
        <w:rPr>
          <w:rStyle w:val="kursiv"/>
          <w:iCs/>
          <w:sz w:val="22"/>
          <w:szCs w:val="22"/>
        </w:rPr>
        <w:t>5. Можно ли изменить структуру подчиненности элементов иерархического справочника?</w:t>
      </w:r>
    </w:p>
    <w:p w14:paraId="0A9C4861" w14:textId="5A784EDE" w:rsidR="004B3E0F" w:rsidRPr="00446E1C" w:rsidRDefault="004B3E0F" w:rsidP="004B3E0F">
      <w:pPr>
        <w:widowControl/>
        <w:spacing w:line="240" w:lineRule="auto"/>
        <w:ind w:firstLine="709"/>
        <w:jc w:val="both"/>
        <w:rPr>
          <w:rStyle w:val="kursiv"/>
          <w:iCs/>
          <w:sz w:val="22"/>
          <w:szCs w:val="22"/>
        </w:rPr>
      </w:pPr>
      <w:r>
        <w:rPr>
          <w:rStyle w:val="kursiv"/>
          <w:iCs/>
          <w:sz w:val="22"/>
          <w:szCs w:val="22"/>
        </w:rPr>
        <w:t>2</w:t>
      </w:r>
      <w:r w:rsidRPr="00446E1C">
        <w:rPr>
          <w:rStyle w:val="kursiv"/>
          <w:iCs/>
          <w:sz w:val="22"/>
          <w:szCs w:val="22"/>
        </w:rPr>
        <w:t>6. Как организация справочной информации влияет на организацию аналитического учета на счетах бухгалтерского учета?</w:t>
      </w:r>
    </w:p>
    <w:p w14:paraId="28916C6F" w14:textId="5476886B"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2</w:t>
      </w:r>
      <w:r w:rsidRPr="00446E1C">
        <w:rPr>
          <w:rStyle w:val="kursiv"/>
          <w:iCs/>
          <w:sz w:val="22"/>
          <w:szCs w:val="22"/>
        </w:rPr>
        <w:t>7. Как настраивается справочник «Статьи движения денежных средств»?</w:t>
      </w:r>
    </w:p>
    <w:p w14:paraId="6DF9A4D4" w14:textId="625C4EAE"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2</w:t>
      </w:r>
      <w:r w:rsidRPr="00446E1C">
        <w:rPr>
          <w:rStyle w:val="kursiv"/>
          <w:iCs/>
          <w:sz w:val="22"/>
          <w:szCs w:val="22"/>
        </w:rPr>
        <w:t>8. Каким образом и для каких целей организуется ведение аналитического учета по статьям движения денежных средств?</w:t>
      </w:r>
    </w:p>
    <w:p w14:paraId="1D35564C" w14:textId="0A4352F0"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2</w:t>
      </w:r>
      <w:r w:rsidRPr="00446E1C">
        <w:rPr>
          <w:rStyle w:val="kursiv"/>
          <w:iCs/>
          <w:sz w:val="22"/>
          <w:szCs w:val="22"/>
        </w:rPr>
        <w:t>9. Какие средства предусмотрены в программе для отображения информации о введенных кассовых операциях и кассовых документах?</w:t>
      </w:r>
    </w:p>
    <w:p w14:paraId="223C7010" w14:textId="27277BE7"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3</w:t>
      </w:r>
      <w:r w:rsidRPr="00446E1C">
        <w:rPr>
          <w:rStyle w:val="kursiv"/>
          <w:iCs/>
          <w:sz w:val="22"/>
          <w:szCs w:val="22"/>
        </w:rPr>
        <w:t>0. Для каких целей служит объект программы Документ? Что такое печатная форма доку</w:t>
      </w:r>
      <w:r w:rsidRPr="00446E1C">
        <w:rPr>
          <w:rStyle w:val="kursiv"/>
          <w:iCs/>
          <w:sz w:val="22"/>
          <w:szCs w:val="22"/>
        </w:rPr>
        <w:softHyphen/>
        <w:t>мента?</w:t>
      </w:r>
    </w:p>
    <w:p w14:paraId="037FCF40" w14:textId="77777777" w:rsidR="0091322D" w:rsidRPr="00446E1C" w:rsidRDefault="0091322D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</w:p>
    <w:p w14:paraId="0B7998F1" w14:textId="77777777" w:rsidR="0091322D" w:rsidRPr="00446E1C" w:rsidRDefault="0091322D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</w:p>
    <w:sectPr w:rsidR="0091322D" w:rsidRPr="00446E1C"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8E3A2" w14:textId="77777777" w:rsidR="00FB0ABC" w:rsidRDefault="00FB0ABC">
      <w:pPr>
        <w:spacing w:line="240" w:lineRule="auto"/>
      </w:pPr>
      <w:r>
        <w:separator/>
      </w:r>
    </w:p>
  </w:endnote>
  <w:endnote w:type="continuationSeparator" w:id="0">
    <w:p w14:paraId="7C3D7129" w14:textId="77777777" w:rsidR="00FB0ABC" w:rsidRDefault="00FB0A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charset w:val="CC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ACFE2" w14:textId="77777777" w:rsidR="00FB0ABC" w:rsidRDefault="00FB0ABC">
      <w:pPr>
        <w:spacing w:line="240" w:lineRule="auto"/>
      </w:pPr>
      <w:r>
        <w:separator/>
      </w:r>
    </w:p>
  </w:footnote>
  <w:footnote w:type="continuationSeparator" w:id="0">
    <w:p w14:paraId="3E443CC0" w14:textId="77777777" w:rsidR="00FB0ABC" w:rsidRDefault="00FB0AB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  <w:b w:val="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  <w:b w:val="0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b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  <w:b w:val="0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  <w:b w:val="0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  <w:b w:val="0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  <w:b w:val="0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  <w:b w:val="0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  <w:b w:val="0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eastAsia="Times New Roman" w:hAnsi="Times New Roman" w:cs="Times New Roman"/>
        <w:b/>
        <w:bCs/>
        <w:i/>
        <w:iCs/>
        <w:color w:val="000000"/>
        <w:spacing w:val="-1"/>
        <w:sz w:val="28"/>
        <w:szCs w:val="28"/>
        <w:lang w:val="ru-RU" w:eastAsia="ar-SA" w:bidi="ar-SA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eastAsia="Times New Roman" w:cs="Times New Roman"/>
        <w:b/>
        <w:bCs/>
        <w:i/>
        <w:iCs/>
        <w:spacing w:val="-1"/>
        <w:sz w:val="28"/>
        <w:szCs w:val="28"/>
        <w:lang w:val="ru-RU" w:eastAsia="zh-CN" w:bidi="ar-SA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eastAsia="Times New Roman" w:cs="Times New Roman"/>
        <w:b w:val="0"/>
        <w:bCs w:val="0"/>
        <w:i w:val="0"/>
        <w:iCs w:val="0"/>
        <w:color w:val="000000"/>
        <w:spacing w:val="-1"/>
        <w:sz w:val="28"/>
        <w:szCs w:val="28"/>
        <w:lang w:val="ru-RU" w:eastAsia="zh-CN" w:bidi="ar-SA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eastAsia="Times New Roman" w:cs="Times New Roman"/>
        <w:b w:val="0"/>
        <w:bCs w:val="0"/>
        <w:i w:val="0"/>
        <w:iCs w:val="0"/>
        <w:color w:val="000000"/>
        <w:spacing w:val="-1"/>
        <w:sz w:val="28"/>
        <w:szCs w:val="28"/>
        <w:lang w:val="ru-RU" w:eastAsia="zh-CN" w:bidi="ar-SA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00000006"/>
    <w:multiLevelType w:val="multilevel"/>
    <w:tmpl w:val="00000006"/>
    <w:name w:val="WW8Num7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</w:lvl>
  </w:abstractNum>
  <w:abstractNum w:abstractNumId="4" w15:restartNumberingAfterBreak="0">
    <w:nsid w:val="00000007"/>
    <w:multiLevelType w:val="multilevel"/>
    <w:tmpl w:val="00000006"/>
    <w:lvl w:ilvl="0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pStyle w:val="4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0E"/>
    <w:multiLevelType w:val="singleLevel"/>
    <w:tmpl w:val="0000000E"/>
    <w:name w:val="WW8Num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6" w15:restartNumberingAfterBreak="0">
    <w:nsid w:val="0000000F"/>
    <w:multiLevelType w:val="singleLevel"/>
    <w:tmpl w:val="0000000F"/>
    <w:name w:val="WW8Num21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</w:abstractNum>
  <w:abstractNum w:abstractNumId="7" w15:restartNumberingAfterBreak="0">
    <w:nsid w:val="00000011"/>
    <w:multiLevelType w:val="singleLevel"/>
    <w:tmpl w:val="00000011"/>
    <w:name w:val="WW8Num17"/>
    <w:lvl w:ilvl="0">
      <w:start w:val="225"/>
      <w:numFmt w:val="bullet"/>
      <w:lvlText w:val=""/>
      <w:lvlJc w:val="left"/>
      <w:pPr>
        <w:tabs>
          <w:tab w:val="num" w:pos="2007"/>
        </w:tabs>
        <w:ind w:left="2007" w:hanging="360"/>
      </w:pPr>
      <w:rPr>
        <w:rFonts w:ascii="Wingdings" w:hAnsi="Wingdings" w:cs="Times New Roman"/>
      </w:rPr>
    </w:lvl>
  </w:abstractNum>
  <w:abstractNum w:abstractNumId="8" w15:restartNumberingAfterBreak="0">
    <w:nsid w:val="00000016"/>
    <w:multiLevelType w:val="singleLevel"/>
    <w:tmpl w:val="00000016"/>
    <w:name w:val="WW8Num2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</w:rPr>
    </w:lvl>
  </w:abstractNum>
  <w:abstractNum w:abstractNumId="9" w15:restartNumberingAfterBreak="0">
    <w:nsid w:val="00000021"/>
    <w:multiLevelType w:val="singleLevel"/>
    <w:tmpl w:val="00000021"/>
    <w:name w:val="WW8Num33"/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</w:abstractNum>
  <w:abstractNum w:abstractNumId="10" w15:restartNumberingAfterBreak="0">
    <w:nsid w:val="00000023"/>
    <w:multiLevelType w:val="multilevel"/>
    <w:tmpl w:val="0000002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02BD2C98"/>
    <w:multiLevelType w:val="multilevel"/>
    <w:tmpl w:val="429EFD3C"/>
    <w:styleLink w:val="a"/>
    <w:lvl w:ilvl="0">
      <w:start w:val="1"/>
      <w:numFmt w:val="decimal"/>
      <w:pStyle w:val="a0"/>
      <w:suff w:val="space"/>
      <w:lvlText w:val="%1"/>
      <w:lvlJc w:val="left"/>
      <w:pPr>
        <w:ind w:left="0" w:firstLine="709"/>
      </w:pPr>
    </w:lvl>
    <w:lvl w:ilvl="1">
      <w:start w:val="1"/>
      <w:numFmt w:val="decimal"/>
      <w:pStyle w:val="a1"/>
      <w:suff w:val="space"/>
      <w:lvlText w:val="%1.%2"/>
      <w:lvlJc w:val="left"/>
      <w:pPr>
        <w:ind w:left="0" w:firstLine="709"/>
      </w:pPr>
    </w:lvl>
    <w:lvl w:ilvl="2">
      <w:start w:val="1"/>
      <w:numFmt w:val="decimal"/>
      <w:pStyle w:val="a2"/>
      <w:suff w:val="space"/>
      <w:lvlText w:val="%1.%2.%3"/>
      <w:lvlJc w:val="left"/>
      <w:pPr>
        <w:ind w:left="0" w:firstLine="709"/>
      </w:pPr>
    </w:lvl>
    <w:lvl w:ilvl="3">
      <w:start w:val="1"/>
      <w:numFmt w:val="decimal"/>
      <w:pStyle w:val="a3"/>
      <w:suff w:val="space"/>
      <w:lvlText w:val="%1.%2.%3.%4"/>
      <w:lvlJc w:val="left"/>
      <w:pPr>
        <w:ind w:left="0" w:firstLine="709"/>
      </w:pPr>
    </w:lvl>
    <w:lvl w:ilvl="4">
      <w:start w:val="1"/>
      <w:numFmt w:val="russianLower"/>
      <w:pStyle w:val="a4"/>
      <w:suff w:val="space"/>
      <w:lvlText w:val="%5)"/>
      <w:lvlJc w:val="left"/>
      <w:pPr>
        <w:ind w:left="0" w:firstLine="709"/>
      </w:pPr>
    </w:lvl>
    <w:lvl w:ilvl="5">
      <w:start w:val="1"/>
      <w:numFmt w:val="decimal"/>
      <w:pStyle w:val="1"/>
      <w:suff w:val="space"/>
      <w:lvlText w:val="%6)"/>
      <w:lvlJc w:val="left"/>
      <w:pPr>
        <w:ind w:left="0" w:firstLine="709"/>
      </w:pPr>
    </w:lvl>
    <w:lvl w:ilvl="6">
      <w:start w:val="1"/>
      <w:numFmt w:val="bullet"/>
      <w:pStyle w:val="1-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0" w:firstLine="709"/>
      </w:pPr>
    </w:lvl>
    <w:lvl w:ilvl="8">
      <w:start w:val="1"/>
      <w:numFmt w:val="lowerRoman"/>
      <w:lvlText w:val="%9."/>
      <w:lvlJc w:val="left"/>
      <w:pPr>
        <w:tabs>
          <w:tab w:val="num" w:pos="567"/>
        </w:tabs>
        <w:ind w:left="0" w:firstLine="709"/>
      </w:pPr>
    </w:lvl>
  </w:abstractNum>
  <w:abstractNum w:abstractNumId="12" w15:restartNumberingAfterBreak="0">
    <w:nsid w:val="032255D9"/>
    <w:multiLevelType w:val="hybridMultilevel"/>
    <w:tmpl w:val="13889A0E"/>
    <w:lvl w:ilvl="0" w:tplc="37C6FABE">
      <w:start w:val="7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087343C2"/>
    <w:multiLevelType w:val="singleLevel"/>
    <w:tmpl w:val="0C1CD3DA"/>
    <w:lvl w:ilvl="0">
      <w:start w:val="1"/>
      <w:numFmt w:val="decimal"/>
      <w:pStyle w:val="10"/>
      <w:lvlText w:val="%1."/>
      <w:lvlJc w:val="left"/>
      <w:pPr>
        <w:tabs>
          <w:tab w:val="num" w:pos="680"/>
        </w:tabs>
        <w:ind w:left="680" w:hanging="396"/>
      </w:pPr>
      <w:rPr>
        <w:rFonts w:hint="default"/>
      </w:rPr>
    </w:lvl>
  </w:abstractNum>
  <w:abstractNum w:abstractNumId="14" w15:restartNumberingAfterBreak="0">
    <w:nsid w:val="0CF3756E"/>
    <w:multiLevelType w:val="hybridMultilevel"/>
    <w:tmpl w:val="887A51E8"/>
    <w:lvl w:ilvl="0" w:tplc="04190011">
      <w:start w:val="1"/>
      <w:numFmt w:val="decimal"/>
      <w:lvlText w:val="%1)"/>
      <w:lvlJc w:val="left"/>
      <w:pPr>
        <w:ind w:left="1769" w:hanging="10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13794130"/>
    <w:multiLevelType w:val="multilevel"/>
    <w:tmpl w:val="FD74055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</w:abstractNum>
  <w:abstractNum w:abstractNumId="16" w15:restartNumberingAfterBreak="0">
    <w:nsid w:val="1583068C"/>
    <w:multiLevelType w:val="hybridMultilevel"/>
    <w:tmpl w:val="A7D642F0"/>
    <w:lvl w:ilvl="0" w:tplc="46D840D6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AB96CCF"/>
    <w:multiLevelType w:val="hybridMultilevel"/>
    <w:tmpl w:val="177C565A"/>
    <w:lvl w:ilvl="0" w:tplc="0419000F">
      <w:start w:val="1"/>
      <w:numFmt w:val="decimal"/>
      <w:lvlText w:val="%1."/>
      <w:lvlJc w:val="left"/>
      <w:pPr>
        <w:ind w:left="1230" w:hanging="360"/>
      </w:p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8" w15:restartNumberingAfterBreak="0">
    <w:nsid w:val="1F8577FF"/>
    <w:multiLevelType w:val="hybridMultilevel"/>
    <w:tmpl w:val="8B2A5974"/>
    <w:lvl w:ilvl="0" w:tplc="0419000F">
      <w:start w:val="1"/>
      <w:numFmt w:val="decimal"/>
      <w:lvlText w:val="%1."/>
      <w:lvlJc w:val="left"/>
      <w:pPr>
        <w:ind w:left="1309" w:hanging="360"/>
      </w:pPr>
    </w:lvl>
    <w:lvl w:ilvl="1" w:tplc="04190019" w:tentative="1">
      <w:start w:val="1"/>
      <w:numFmt w:val="lowerLetter"/>
      <w:lvlText w:val="%2."/>
      <w:lvlJc w:val="left"/>
      <w:pPr>
        <w:ind w:left="2029" w:hanging="360"/>
      </w:pPr>
    </w:lvl>
    <w:lvl w:ilvl="2" w:tplc="0419001B" w:tentative="1">
      <w:start w:val="1"/>
      <w:numFmt w:val="lowerRoman"/>
      <w:lvlText w:val="%3."/>
      <w:lvlJc w:val="right"/>
      <w:pPr>
        <w:ind w:left="2749" w:hanging="180"/>
      </w:pPr>
    </w:lvl>
    <w:lvl w:ilvl="3" w:tplc="0419000F" w:tentative="1">
      <w:start w:val="1"/>
      <w:numFmt w:val="decimal"/>
      <w:lvlText w:val="%4."/>
      <w:lvlJc w:val="left"/>
      <w:pPr>
        <w:ind w:left="3469" w:hanging="360"/>
      </w:pPr>
    </w:lvl>
    <w:lvl w:ilvl="4" w:tplc="04190019" w:tentative="1">
      <w:start w:val="1"/>
      <w:numFmt w:val="lowerLetter"/>
      <w:lvlText w:val="%5."/>
      <w:lvlJc w:val="left"/>
      <w:pPr>
        <w:ind w:left="4189" w:hanging="360"/>
      </w:pPr>
    </w:lvl>
    <w:lvl w:ilvl="5" w:tplc="0419001B" w:tentative="1">
      <w:start w:val="1"/>
      <w:numFmt w:val="lowerRoman"/>
      <w:lvlText w:val="%6."/>
      <w:lvlJc w:val="right"/>
      <w:pPr>
        <w:ind w:left="4909" w:hanging="180"/>
      </w:pPr>
    </w:lvl>
    <w:lvl w:ilvl="6" w:tplc="0419000F" w:tentative="1">
      <w:start w:val="1"/>
      <w:numFmt w:val="decimal"/>
      <w:lvlText w:val="%7."/>
      <w:lvlJc w:val="left"/>
      <w:pPr>
        <w:ind w:left="5629" w:hanging="360"/>
      </w:pPr>
    </w:lvl>
    <w:lvl w:ilvl="7" w:tplc="04190019" w:tentative="1">
      <w:start w:val="1"/>
      <w:numFmt w:val="lowerLetter"/>
      <w:lvlText w:val="%8."/>
      <w:lvlJc w:val="left"/>
      <w:pPr>
        <w:ind w:left="6349" w:hanging="360"/>
      </w:pPr>
    </w:lvl>
    <w:lvl w:ilvl="8" w:tplc="0419001B" w:tentative="1">
      <w:start w:val="1"/>
      <w:numFmt w:val="lowerRoman"/>
      <w:lvlText w:val="%9."/>
      <w:lvlJc w:val="right"/>
      <w:pPr>
        <w:ind w:left="7069" w:hanging="180"/>
      </w:pPr>
    </w:lvl>
  </w:abstractNum>
  <w:abstractNum w:abstractNumId="19" w15:restartNumberingAfterBreak="0">
    <w:nsid w:val="253E75C0"/>
    <w:multiLevelType w:val="hybridMultilevel"/>
    <w:tmpl w:val="2766FC8E"/>
    <w:lvl w:ilvl="0" w:tplc="91CE18D6">
      <w:start w:val="1"/>
      <w:numFmt w:val="decimal"/>
      <w:lvlText w:val="%1."/>
      <w:lvlJc w:val="center"/>
      <w:pPr>
        <w:tabs>
          <w:tab w:val="num" w:pos="1069"/>
        </w:tabs>
        <w:ind w:left="227" w:firstLine="48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8D4030C"/>
    <w:multiLevelType w:val="hybridMultilevel"/>
    <w:tmpl w:val="3628F30E"/>
    <w:lvl w:ilvl="0" w:tplc="0419000F">
      <w:start w:val="1"/>
      <w:numFmt w:val="decimal"/>
      <w:lvlText w:val="%1."/>
      <w:lvlJc w:val="left"/>
      <w:pPr>
        <w:ind w:left="1230" w:hanging="360"/>
      </w:p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21" w15:restartNumberingAfterBreak="0">
    <w:nsid w:val="39DE3914"/>
    <w:multiLevelType w:val="multilevel"/>
    <w:tmpl w:val="6A5CB6BE"/>
    <w:lvl w:ilvl="0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788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9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3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31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32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33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74" w:hanging="2520"/>
      </w:pPr>
      <w:rPr>
        <w:rFonts w:hint="default"/>
      </w:rPr>
    </w:lvl>
  </w:abstractNum>
  <w:abstractNum w:abstractNumId="22" w15:restartNumberingAfterBreak="0">
    <w:nsid w:val="3EAD324F"/>
    <w:multiLevelType w:val="hybridMultilevel"/>
    <w:tmpl w:val="99B6864C"/>
    <w:lvl w:ilvl="0" w:tplc="4672FD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EC3B81"/>
    <w:multiLevelType w:val="hybridMultilevel"/>
    <w:tmpl w:val="C2641986"/>
    <w:lvl w:ilvl="0" w:tplc="E79C011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9C69E4"/>
    <w:multiLevelType w:val="hybridMultilevel"/>
    <w:tmpl w:val="9856C88A"/>
    <w:lvl w:ilvl="0" w:tplc="A36005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88B036A"/>
    <w:multiLevelType w:val="hybridMultilevel"/>
    <w:tmpl w:val="4852EDB8"/>
    <w:lvl w:ilvl="0" w:tplc="0419000F">
      <w:start w:val="1"/>
      <w:numFmt w:val="decimal"/>
      <w:lvlText w:val="%1."/>
      <w:lvlJc w:val="left"/>
      <w:pPr>
        <w:ind w:left="123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C1F4C9B"/>
    <w:multiLevelType w:val="hybridMultilevel"/>
    <w:tmpl w:val="4BA091B8"/>
    <w:lvl w:ilvl="0" w:tplc="0419000F">
      <w:start w:val="1"/>
      <w:numFmt w:val="decimal"/>
      <w:lvlText w:val="%1."/>
      <w:lvlJc w:val="left"/>
      <w:pPr>
        <w:ind w:left="1230" w:hanging="360"/>
      </w:p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27" w15:restartNumberingAfterBreak="0">
    <w:nsid w:val="5E7A2D6B"/>
    <w:multiLevelType w:val="hybridMultilevel"/>
    <w:tmpl w:val="4CF23D08"/>
    <w:lvl w:ilvl="0" w:tplc="0419000F">
      <w:start w:val="1"/>
      <w:numFmt w:val="decimal"/>
      <w:lvlText w:val="%1."/>
      <w:lvlJc w:val="left"/>
      <w:pPr>
        <w:ind w:left="123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92B31C9"/>
    <w:multiLevelType w:val="multilevel"/>
    <w:tmpl w:val="43C42B6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color w:val="auto"/>
        <w:kern w:val="0"/>
        <w:sz w:val="24"/>
        <w:lang w:val="ru-RU" w:bidi="ar-SA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</w:abstractNum>
  <w:abstractNum w:abstractNumId="29" w15:restartNumberingAfterBreak="0">
    <w:nsid w:val="7B357A79"/>
    <w:multiLevelType w:val="multilevel"/>
    <w:tmpl w:val="0F56B244"/>
    <w:lvl w:ilvl="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num w:numId="1" w16cid:durableId="215245873">
    <w:abstractNumId w:val="4"/>
  </w:num>
  <w:num w:numId="2" w16cid:durableId="709109912">
    <w:abstractNumId w:val="0"/>
  </w:num>
  <w:num w:numId="3" w16cid:durableId="981799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22054091">
    <w:abstractNumId w:val="13"/>
  </w:num>
  <w:num w:numId="5" w16cid:durableId="684481595">
    <w:abstractNumId w:val="2"/>
  </w:num>
  <w:num w:numId="6" w16cid:durableId="1504736342">
    <w:abstractNumId w:val="29"/>
  </w:num>
  <w:num w:numId="7" w16cid:durableId="1849826515">
    <w:abstractNumId w:val="7"/>
  </w:num>
  <w:num w:numId="8" w16cid:durableId="119199433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642339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01909569">
    <w:abstractNumId w:val="21"/>
  </w:num>
  <w:num w:numId="11" w16cid:durableId="1189493016">
    <w:abstractNumId w:val="24"/>
  </w:num>
  <w:num w:numId="12" w16cid:durableId="12389885">
    <w:abstractNumId w:val="12"/>
  </w:num>
  <w:num w:numId="13" w16cid:durableId="1927153970">
    <w:abstractNumId w:val="14"/>
  </w:num>
  <w:num w:numId="14" w16cid:durableId="2081560887">
    <w:abstractNumId w:val="20"/>
  </w:num>
  <w:num w:numId="15" w16cid:durableId="82255155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06556717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117874">
    <w:abstractNumId w:val="26"/>
  </w:num>
  <w:num w:numId="18" w16cid:durableId="2061399917">
    <w:abstractNumId w:val="18"/>
  </w:num>
  <w:num w:numId="19" w16cid:durableId="1201288076">
    <w:abstractNumId w:val="17"/>
  </w:num>
  <w:num w:numId="20" w16cid:durableId="383797401">
    <w:abstractNumId w:val="5"/>
  </w:num>
  <w:num w:numId="21" w16cid:durableId="423264109">
    <w:abstractNumId w:val="8"/>
  </w:num>
  <w:num w:numId="22" w16cid:durableId="58867670">
    <w:abstractNumId w:val="9"/>
  </w:num>
  <w:num w:numId="23" w16cid:durableId="1629896548">
    <w:abstractNumId w:val="16"/>
  </w:num>
  <w:num w:numId="24" w16cid:durableId="208505976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825632114">
    <w:abstractNumId w:val="19"/>
  </w:num>
  <w:num w:numId="26" w16cid:durableId="941835165">
    <w:abstractNumId w:val="22"/>
  </w:num>
  <w:num w:numId="27" w16cid:durableId="890770677">
    <w:abstractNumId w:val="23"/>
  </w:num>
  <w:num w:numId="28" w16cid:durableId="1010765879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A7D5D"/>
    <w:rsid w:val="00001377"/>
    <w:rsid w:val="00001FAD"/>
    <w:rsid w:val="00007EA5"/>
    <w:rsid w:val="00010DE8"/>
    <w:rsid w:val="00011642"/>
    <w:rsid w:val="00026CA6"/>
    <w:rsid w:val="00032EC4"/>
    <w:rsid w:val="000353AF"/>
    <w:rsid w:val="00037DC2"/>
    <w:rsid w:val="0004141C"/>
    <w:rsid w:val="00052E49"/>
    <w:rsid w:val="00060605"/>
    <w:rsid w:val="00061700"/>
    <w:rsid w:val="00065682"/>
    <w:rsid w:val="000776AB"/>
    <w:rsid w:val="00081639"/>
    <w:rsid w:val="0008366D"/>
    <w:rsid w:val="00085AF3"/>
    <w:rsid w:val="000874F3"/>
    <w:rsid w:val="0009180A"/>
    <w:rsid w:val="0009407C"/>
    <w:rsid w:val="00096CFA"/>
    <w:rsid w:val="00097348"/>
    <w:rsid w:val="000A1C10"/>
    <w:rsid w:val="000B4426"/>
    <w:rsid w:val="000B4F79"/>
    <w:rsid w:val="000C4C5A"/>
    <w:rsid w:val="000C6F5A"/>
    <w:rsid w:val="000E3F6B"/>
    <w:rsid w:val="000E4A41"/>
    <w:rsid w:val="000E68E5"/>
    <w:rsid w:val="000F0E92"/>
    <w:rsid w:val="000F43B5"/>
    <w:rsid w:val="000F4F0F"/>
    <w:rsid w:val="000F7D6F"/>
    <w:rsid w:val="00102217"/>
    <w:rsid w:val="00110228"/>
    <w:rsid w:val="0011139B"/>
    <w:rsid w:val="00111EA8"/>
    <w:rsid w:val="00117194"/>
    <w:rsid w:val="00121A3F"/>
    <w:rsid w:val="001361E4"/>
    <w:rsid w:val="001520F8"/>
    <w:rsid w:val="00154EB4"/>
    <w:rsid w:val="001560EB"/>
    <w:rsid w:val="00157A57"/>
    <w:rsid w:val="00163A28"/>
    <w:rsid w:val="00171007"/>
    <w:rsid w:val="00171C3B"/>
    <w:rsid w:val="00171DDC"/>
    <w:rsid w:val="00181E5A"/>
    <w:rsid w:val="001910FE"/>
    <w:rsid w:val="001933B7"/>
    <w:rsid w:val="001939A7"/>
    <w:rsid w:val="00196408"/>
    <w:rsid w:val="001B4CB5"/>
    <w:rsid w:val="001C0800"/>
    <w:rsid w:val="001C1ACA"/>
    <w:rsid w:val="001C3C1C"/>
    <w:rsid w:val="001C56E9"/>
    <w:rsid w:val="001D72B5"/>
    <w:rsid w:val="001E0253"/>
    <w:rsid w:val="001E6DE4"/>
    <w:rsid w:val="001F020D"/>
    <w:rsid w:val="00200CF9"/>
    <w:rsid w:val="00210633"/>
    <w:rsid w:val="002254A9"/>
    <w:rsid w:val="002279DC"/>
    <w:rsid w:val="00233CBD"/>
    <w:rsid w:val="00234A60"/>
    <w:rsid w:val="00236093"/>
    <w:rsid w:val="00236439"/>
    <w:rsid w:val="00236B98"/>
    <w:rsid w:val="00251546"/>
    <w:rsid w:val="00253DCB"/>
    <w:rsid w:val="002566D6"/>
    <w:rsid w:val="00257CB6"/>
    <w:rsid w:val="00266CE8"/>
    <w:rsid w:val="0027141E"/>
    <w:rsid w:val="0027614A"/>
    <w:rsid w:val="00280454"/>
    <w:rsid w:val="00293BF5"/>
    <w:rsid w:val="00293FB4"/>
    <w:rsid w:val="002967BB"/>
    <w:rsid w:val="002A2B76"/>
    <w:rsid w:val="002A350C"/>
    <w:rsid w:val="002B1CDE"/>
    <w:rsid w:val="002B30FA"/>
    <w:rsid w:val="002C29AA"/>
    <w:rsid w:val="002C36A2"/>
    <w:rsid w:val="002C7876"/>
    <w:rsid w:val="002D32C6"/>
    <w:rsid w:val="002D3491"/>
    <w:rsid w:val="002F0781"/>
    <w:rsid w:val="002F152E"/>
    <w:rsid w:val="002F6C57"/>
    <w:rsid w:val="003037EF"/>
    <w:rsid w:val="00306AB3"/>
    <w:rsid w:val="00306D21"/>
    <w:rsid w:val="00310375"/>
    <w:rsid w:val="003156CB"/>
    <w:rsid w:val="003157F0"/>
    <w:rsid w:val="00322BF4"/>
    <w:rsid w:val="00323409"/>
    <w:rsid w:val="0032538A"/>
    <w:rsid w:val="00331BB8"/>
    <w:rsid w:val="00332CF0"/>
    <w:rsid w:val="00340FDC"/>
    <w:rsid w:val="0034585E"/>
    <w:rsid w:val="00346ACF"/>
    <w:rsid w:val="00351414"/>
    <w:rsid w:val="00362348"/>
    <w:rsid w:val="003642C1"/>
    <w:rsid w:val="00364575"/>
    <w:rsid w:val="00371906"/>
    <w:rsid w:val="0038098D"/>
    <w:rsid w:val="003824F4"/>
    <w:rsid w:val="00383195"/>
    <w:rsid w:val="003874E7"/>
    <w:rsid w:val="003911FE"/>
    <w:rsid w:val="00391253"/>
    <w:rsid w:val="003A4499"/>
    <w:rsid w:val="003B0C84"/>
    <w:rsid w:val="003B33C6"/>
    <w:rsid w:val="003B6F4E"/>
    <w:rsid w:val="003C214B"/>
    <w:rsid w:val="003C492C"/>
    <w:rsid w:val="003C4A1A"/>
    <w:rsid w:val="003C4DC9"/>
    <w:rsid w:val="003C748E"/>
    <w:rsid w:val="003D3142"/>
    <w:rsid w:val="003F1C51"/>
    <w:rsid w:val="003F4AC0"/>
    <w:rsid w:val="003F57D8"/>
    <w:rsid w:val="004077C6"/>
    <w:rsid w:val="00410B6D"/>
    <w:rsid w:val="00413D3D"/>
    <w:rsid w:val="004178DB"/>
    <w:rsid w:val="00424105"/>
    <w:rsid w:val="00424B63"/>
    <w:rsid w:val="0042543C"/>
    <w:rsid w:val="004256AE"/>
    <w:rsid w:val="00433106"/>
    <w:rsid w:val="0043311C"/>
    <w:rsid w:val="0043398A"/>
    <w:rsid w:val="0043497B"/>
    <w:rsid w:val="00435ECF"/>
    <w:rsid w:val="004454D9"/>
    <w:rsid w:val="00446E1C"/>
    <w:rsid w:val="004531EE"/>
    <w:rsid w:val="004550E1"/>
    <w:rsid w:val="00472668"/>
    <w:rsid w:val="00474DB0"/>
    <w:rsid w:val="00475F62"/>
    <w:rsid w:val="004817BD"/>
    <w:rsid w:val="004820F9"/>
    <w:rsid w:val="00482478"/>
    <w:rsid w:val="0049320A"/>
    <w:rsid w:val="00495B5D"/>
    <w:rsid w:val="004A2B8B"/>
    <w:rsid w:val="004B00CF"/>
    <w:rsid w:val="004B2693"/>
    <w:rsid w:val="004B3E0F"/>
    <w:rsid w:val="004B5ECC"/>
    <w:rsid w:val="004B74B4"/>
    <w:rsid w:val="004C2CB2"/>
    <w:rsid w:val="004C6ED6"/>
    <w:rsid w:val="004D13CD"/>
    <w:rsid w:val="004D344B"/>
    <w:rsid w:val="004D572E"/>
    <w:rsid w:val="004D7439"/>
    <w:rsid w:val="004E0FF0"/>
    <w:rsid w:val="004E63B9"/>
    <w:rsid w:val="004E79EC"/>
    <w:rsid w:val="004F0135"/>
    <w:rsid w:val="005019D2"/>
    <w:rsid w:val="00505CFC"/>
    <w:rsid w:val="00510F6D"/>
    <w:rsid w:val="0052020A"/>
    <w:rsid w:val="005210F9"/>
    <w:rsid w:val="00524B11"/>
    <w:rsid w:val="00525E52"/>
    <w:rsid w:val="005308EC"/>
    <w:rsid w:val="0053511D"/>
    <w:rsid w:val="00544B45"/>
    <w:rsid w:val="005468C6"/>
    <w:rsid w:val="00547380"/>
    <w:rsid w:val="005543FE"/>
    <w:rsid w:val="00562CDF"/>
    <w:rsid w:val="005660D0"/>
    <w:rsid w:val="0057787E"/>
    <w:rsid w:val="0059723A"/>
    <w:rsid w:val="005A06E9"/>
    <w:rsid w:val="005A295D"/>
    <w:rsid w:val="005A2A0B"/>
    <w:rsid w:val="005A7A14"/>
    <w:rsid w:val="005B0EB6"/>
    <w:rsid w:val="005B573E"/>
    <w:rsid w:val="005C1927"/>
    <w:rsid w:val="005C31B9"/>
    <w:rsid w:val="005C4471"/>
    <w:rsid w:val="005D016B"/>
    <w:rsid w:val="005D2A10"/>
    <w:rsid w:val="005E2BF6"/>
    <w:rsid w:val="005E3475"/>
    <w:rsid w:val="005E641B"/>
    <w:rsid w:val="005E69F9"/>
    <w:rsid w:val="005F37A8"/>
    <w:rsid w:val="005F701F"/>
    <w:rsid w:val="00605FCE"/>
    <w:rsid w:val="0061183E"/>
    <w:rsid w:val="006141C9"/>
    <w:rsid w:val="00623818"/>
    <w:rsid w:val="006238EF"/>
    <w:rsid w:val="00651C6B"/>
    <w:rsid w:val="0065210B"/>
    <w:rsid w:val="006648F7"/>
    <w:rsid w:val="006676A1"/>
    <w:rsid w:val="006804DE"/>
    <w:rsid w:val="0068060A"/>
    <w:rsid w:val="006922C5"/>
    <w:rsid w:val="006923FA"/>
    <w:rsid w:val="006A5C78"/>
    <w:rsid w:val="006B16AF"/>
    <w:rsid w:val="006B285F"/>
    <w:rsid w:val="006C0005"/>
    <w:rsid w:val="006C495B"/>
    <w:rsid w:val="006C68CD"/>
    <w:rsid w:val="006C7AAB"/>
    <w:rsid w:val="006D161C"/>
    <w:rsid w:val="006D2F24"/>
    <w:rsid w:val="006D3BE6"/>
    <w:rsid w:val="006E550A"/>
    <w:rsid w:val="006F2768"/>
    <w:rsid w:val="006F3BDA"/>
    <w:rsid w:val="00707ACA"/>
    <w:rsid w:val="007106F5"/>
    <w:rsid w:val="00736ED0"/>
    <w:rsid w:val="00737114"/>
    <w:rsid w:val="007466CE"/>
    <w:rsid w:val="00757EC7"/>
    <w:rsid w:val="00784398"/>
    <w:rsid w:val="00786D07"/>
    <w:rsid w:val="00791DBA"/>
    <w:rsid w:val="00795884"/>
    <w:rsid w:val="007A2BD2"/>
    <w:rsid w:val="007A6B24"/>
    <w:rsid w:val="007A7D3C"/>
    <w:rsid w:val="007C6992"/>
    <w:rsid w:val="007E430F"/>
    <w:rsid w:val="007E4F7A"/>
    <w:rsid w:val="007F1A51"/>
    <w:rsid w:val="007F212C"/>
    <w:rsid w:val="008035F3"/>
    <w:rsid w:val="008145C3"/>
    <w:rsid w:val="0081729D"/>
    <w:rsid w:val="00817DC3"/>
    <w:rsid w:val="008219FE"/>
    <w:rsid w:val="00822564"/>
    <w:rsid w:val="008304C1"/>
    <w:rsid w:val="0083505C"/>
    <w:rsid w:val="00837A80"/>
    <w:rsid w:val="00840E73"/>
    <w:rsid w:val="00841994"/>
    <w:rsid w:val="00870F39"/>
    <w:rsid w:val="00877311"/>
    <w:rsid w:val="00882B57"/>
    <w:rsid w:val="00885AAD"/>
    <w:rsid w:val="00886E05"/>
    <w:rsid w:val="00890CDA"/>
    <w:rsid w:val="00891E2D"/>
    <w:rsid w:val="00892FF8"/>
    <w:rsid w:val="008968E2"/>
    <w:rsid w:val="008970BA"/>
    <w:rsid w:val="008A0526"/>
    <w:rsid w:val="008A574E"/>
    <w:rsid w:val="008A6284"/>
    <w:rsid w:val="008A76F1"/>
    <w:rsid w:val="008B6B47"/>
    <w:rsid w:val="008C2975"/>
    <w:rsid w:val="008C298A"/>
    <w:rsid w:val="008D01D8"/>
    <w:rsid w:val="008E06F4"/>
    <w:rsid w:val="008E2B8E"/>
    <w:rsid w:val="008E39ED"/>
    <w:rsid w:val="008F1ED3"/>
    <w:rsid w:val="008F3FCB"/>
    <w:rsid w:val="00900F44"/>
    <w:rsid w:val="00902796"/>
    <w:rsid w:val="00907A18"/>
    <w:rsid w:val="0091322D"/>
    <w:rsid w:val="009144D7"/>
    <w:rsid w:val="009217E1"/>
    <w:rsid w:val="00924D8B"/>
    <w:rsid w:val="0092562A"/>
    <w:rsid w:val="0092608B"/>
    <w:rsid w:val="00927B64"/>
    <w:rsid w:val="00927B8B"/>
    <w:rsid w:val="00931406"/>
    <w:rsid w:val="009433CA"/>
    <w:rsid w:val="00950B50"/>
    <w:rsid w:val="0096799F"/>
    <w:rsid w:val="009737A3"/>
    <w:rsid w:val="00973E25"/>
    <w:rsid w:val="009752BC"/>
    <w:rsid w:val="009811A3"/>
    <w:rsid w:val="00981D30"/>
    <w:rsid w:val="00982A2B"/>
    <w:rsid w:val="00983AF3"/>
    <w:rsid w:val="00984A96"/>
    <w:rsid w:val="0099174D"/>
    <w:rsid w:val="00992459"/>
    <w:rsid w:val="009A2C0D"/>
    <w:rsid w:val="009A35FB"/>
    <w:rsid w:val="009B14FF"/>
    <w:rsid w:val="009B5CFD"/>
    <w:rsid w:val="009D36AC"/>
    <w:rsid w:val="009D4CB2"/>
    <w:rsid w:val="009D7443"/>
    <w:rsid w:val="009D784A"/>
    <w:rsid w:val="009D7D99"/>
    <w:rsid w:val="009F27EB"/>
    <w:rsid w:val="009F2C72"/>
    <w:rsid w:val="009F4681"/>
    <w:rsid w:val="00A11D95"/>
    <w:rsid w:val="00A13724"/>
    <w:rsid w:val="00A164C7"/>
    <w:rsid w:val="00A20C56"/>
    <w:rsid w:val="00A2127B"/>
    <w:rsid w:val="00A2170E"/>
    <w:rsid w:val="00A25067"/>
    <w:rsid w:val="00A251DD"/>
    <w:rsid w:val="00A2635E"/>
    <w:rsid w:val="00A307DD"/>
    <w:rsid w:val="00A3148F"/>
    <w:rsid w:val="00A3377A"/>
    <w:rsid w:val="00A439D8"/>
    <w:rsid w:val="00A4548A"/>
    <w:rsid w:val="00A45E23"/>
    <w:rsid w:val="00A57752"/>
    <w:rsid w:val="00A702E5"/>
    <w:rsid w:val="00A7390D"/>
    <w:rsid w:val="00A77EFB"/>
    <w:rsid w:val="00A87DFF"/>
    <w:rsid w:val="00A9074B"/>
    <w:rsid w:val="00A93C9D"/>
    <w:rsid w:val="00AA101A"/>
    <w:rsid w:val="00AA6E34"/>
    <w:rsid w:val="00AB10F3"/>
    <w:rsid w:val="00AC67AC"/>
    <w:rsid w:val="00AD39DB"/>
    <w:rsid w:val="00AD51BD"/>
    <w:rsid w:val="00AD6754"/>
    <w:rsid w:val="00AE06FF"/>
    <w:rsid w:val="00AE3B60"/>
    <w:rsid w:val="00AF56CC"/>
    <w:rsid w:val="00B014F4"/>
    <w:rsid w:val="00B0351D"/>
    <w:rsid w:val="00B073BB"/>
    <w:rsid w:val="00B135DA"/>
    <w:rsid w:val="00B20B26"/>
    <w:rsid w:val="00B2142B"/>
    <w:rsid w:val="00B2186F"/>
    <w:rsid w:val="00B3358D"/>
    <w:rsid w:val="00B34BF5"/>
    <w:rsid w:val="00B3607A"/>
    <w:rsid w:val="00B36A5A"/>
    <w:rsid w:val="00B37E2E"/>
    <w:rsid w:val="00B41CF6"/>
    <w:rsid w:val="00B42161"/>
    <w:rsid w:val="00B44824"/>
    <w:rsid w:val="00B4526F"/>
    <w:rsid w:val="00B62E15"/>
    <w:rsid w:val="00B6777E"/>
    <w:rsid w:val="00B67D45"/>
    <w:rsid w:val="00B720B3"/>
    <w:rsid w:val="00B7252D"/>
    <w:rsid w:val="00B755C6"/>
    <w:rsid w:val="00B766DE"/>
    <w:rsid w:val="00B92D7B"/>
    <w:rsid w:val="00B9518F"/>
    <w:rsid w:val="00BB0BDD"/>
    <w:rsid w:val="00BB4C41"/>
    <w:rsid w:val="00BB6A6B"/>
    <w:rsid w:val="00BB716D"/>
    <w:rsid w:val="00BC4BEF"/>
    <w:rsid w:val="00BC4C13"/>
    <w:rsid w:val="00BC7B91"/>
    <w:rsid w:val="00BE3BA1"/>
    <w:rsid w:val="00BE5543"/>
    <w:rsid w:val="00BE5F91"/>
    <w:rsid w:val="00BE79A8"/>
    <w:rsid w:val="00BF1E4F"/>
    <w:rsid w:val="00C078B6"/>
    <w:rsid w:val="00C15499"/>
    <w:rsid w:val="00C20A71"/>
    <w:rsid w:val="00C20C82"/>
    <w:rsid w:val="00C222D6"/>
    <w:rsid w:val="00C223D2"/>
    <w:rsid w:val="00C24301"/>
    <w:rsid w:val="00C3114B"/>
    <w:rsid w:val="00C321B4"/>
    <w:rsid w:val="00C52D58"/>
    <w:rsid w:val="00C553D4"/>
    <w:rsid w:val="00C67B82"/>
    <w:rsid w:val="00C7199A"/>
    <w:rsid w:val="00C72562"/>
    <w:rsid w:val="00C77636"/>
    <w:rsid w:val="00C8016D"/>
    <w:rsid w:val="00C812A0"/>
    <w:rsid w:val="00C81963"/>
    <w:rsid w:val="00C82755"/>
    <w:rsid w:val="00C83989"/>
    <w:rsid w:val="00C85F4D"/>
    <w:rsid w:val="00C90091"/>
    <w:rsid w:val="00C9292F"/>
    <w:rsid w:val="00CB496A"/>
    <w:rsid w:val="00CC5188"/>
    <w:rsid w:val="00CD2C2D"/>
    <w:rsid w:val="00CE3B01"/>
    <w:rsid w:val="00CE5700"/>
    <w:rsid w:val="00CF0A95"/>
    <w:rsid w:val="00D009DF"/>
    <w:rsid w:val="00D04DE2"/>
    <w:rsid w:val="00D07BE7"/>
    <w:rsid w:val="00D16AE6"/>
    <w:rsid w:val="00D202AC"/>
    <w:rsid w:val="00D2033A"/>
    <w:rsid w:val="00D24256"/>
    <w:rsid w:val="00D30206"/>
    <w:rsid w:val="00D3639F"/>
    <w:rsid w:val="00D401A2"/>
    <w:rsid w:val="00D43B92"/>
    <w:rsid w:val="00D4593A"/>
    <w:rsid w:val="00D45DD6"/>
    <w:rsid w:val="00D5139D"/>
    <w:rsid w:val="00D55D4B"/>
    <w:rsid w:val="00D60B99"/>
    <w:rsid w:val="00D70BBA"/>
    <w:rsid w:val="00D71A21"/>
    <w:rsid w:val="00D80EB0"/>
    <w:rsid w:val="00D83033"/>
    <w:rsid w:val="00D846BA"/>
    <w:rsid w:val="00DA2E58"/>
    <w:rsid w:val="00DA3724"/>
    <w:rsid w:val="00DB21FE"/>
    <w:rsid w:val="00DB6C81"/>
    <w:rsid w:val="00DC69C8"/>
    <w:rsid w:val="00E033DB"/>
    <w:rsid w:val="00E1666A"/>
    <w:rsid w:val="00E1717A"/>
    <w:rsid w:val="00E2149B"/>
    <w:rsid w:val="00E30599"/>
    <w:rsid w:val="00E363DA"/>
    <w:rsid w:val="00E36E3F"/>
    <w:rsid w:val="00E37434"/>
    <w:rsid w:val="00E46570"/>
    <w:rsid w:val="00E54060"/>
    <w:rsid w:val="00E55011"/>
    <w:rsid w:val="00E56CF9"/>
    <w:rsid w:val="00E709F0"/>
    <w:rsid w:val="00E751B9"/>
    <w:rsid w:val="00E83074"/>
    <w:rsid w:val="00E86F19"/>
    <w:rsid w:val="00E87438"/>
    <w:rsid w:val="00E971B6"/>
    <w:rsid w:val="00EA02C4"/>
    <w:rsid w:val="00EA48C6"/>
    <w:rsid w:val="00EB4483"/>
    <w:rsid w:val="00EC0317"/>
    <w:rsid w:val="00EC1383"/>
    <w:rsid w:val="00EC348E"/>
    <w:rsid w:val="00EC511D"/>
    <w:rsid w:val="00EC7AC9"/>
    <w:rsid w:val="00ED116F"/>
    <w:rsid w:val="00ED24E2"/>
    <w:rsid w:val="00ED4DD4"/>
    <w:rsid w:val="00ED4FA3"/>
    <w:rsid w:val="00ED76D5"/>
    <w:rsid w:val="00ED7F43"/>
    <w:rsid w:val="00EE3D1E"/>
    <w:rsid w:val="00EE5127"/>
    <w:rsid w:val="00EE66FD"/>
    <w:rsid w:val="00EE78DA"/>
    <w:rsid w:val="00EF2DC0"/>
    <w:rsid w:val="00F016B7"/>
    <w:rsid w:val="00F05BEB"/>
    <w:rsid w:val="00F20836"/>
    <w:rsid w:val="00F2255A"/>
    <w:rsid w:val="00F25B8B"/>
    <w:rsid w:val="00F25D52"/>
    <w:rsid w:val="00F32AED"/>
    <w:rsid w:val="00F33A52"/>
    <w:rsid w:val="00F51D31"/>
    <w:rsid w:val="00F6760F"/>
    <w:rsid w:val="00F76FB3"/>
    <w:rsid w:val="00F81CE0"/>
    <w:rsid w:val="00F8323B"/>
    <w:rsid w:val="00F96C7D"/>
    <w:rsid w:val="00F9708D"/>
    <w:rsid w:val="00FA7D5D"/>
    <w:rsid w:val="00FB0ABC"/>
    <w:rsid w:val="00FB2620"/>
    <w:rsid w:val="00FB4C0F"/>
    <w:rsid w:val="00FB7BEA"/>
    <w:rsid w:val="00FC02F9"/>
    <w:rsid w:val="00FC7F2D"/>
    <w:rsid w:val="00FD299A"/>
    <w:rsid w:val="00FD6BB5"/>
    <w:rsid w:val="00FD6C15"/>
    <w:rsid w:val="00FE2FFF"/>
    <w:rsid w:val="00FF3736"/>
    <w:rsid w:val="00FF3C2A"/>
    <w:rsid w:val="00FF4EFE"/>
    <w:rsid w:val="00FF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B3785"/>
  <w15:docId w15:val="{A72C77FE-18EF-4A05-9709-43C1253DA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5">
    <w:name w:val="Normal"/>
    <w:qFormat/>
    <w:pPr>
      <w:widowControl w:val="0"/>
      <w:spacing w:line="300" w:lineRule="auto"/>
      <w:ind w:firstLine="760"/>
    </w:pPr>
    <w:rPr>
      <w:rFonts w:ascii="Times New Roman" w:eastAsia="Times New Roman" w:hAnsi="Times New Roman"/>
      <w:kern w:val="1"/>
      <w:lang w:eastAsia="ar-SA"/>
    </w:rPr>
  </w:style>
  <w:style w:type="paragraph" w:styleId="11">
    <w:name w:val="heading 1"/>
    <w:basedOn w:val="a5"/>
    <w:next w:val="a5"/>
    <w:qFormat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5"/>
    <w:next w:val="a5"/>
    <w:qFormat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5"/>
    <w:next w:val="a5"/>
    <w:qFormat/>
    <w:pPr>
      <w:keepNext/>
      <w:widowControl/>
      <w:suppressAutoHyphens/>
      <w:overflowPunct w:val="0"/>
      <w:autoSpaceDE w:val="0"/>
      <w:autoSpaceDN w:val="0"/>
      <w:adjustRightInd w:val="0"/>
      <w:spacing w:before="120" w:after="120" w:line="240" w:lineRule="auto"/>
      <w:ind w:firstLine="0"/>
      <w:jc w:val="center"/>
      <w:textAlignment w:val="baseline"/>
      <w:outlineLvl w:val="2"/>
    </w:pPr>
    <w:rPr>
      <w:i/>
      <w:kern w:val="0"/>
      <w:sz w:val="28"/>
      <w:lang w:eastAsia="ru-RU"/>
    </w:rPr>
  </w:style>
  <w:style w:type="paragraph" w:styleId="4">
    <w:name w:val="heading 4"/>
    <w:basedOn w:val="a5"/>
    <w:next w:val="a5"/>
    <w:qFormat/>
    <w:pPr>
      <w:keepNext/>
      <w:widowControl/>
      <w:numPr>
        <w:ilvl w:val="3"/>
        <w:numId w:val="1"/>
      </w:numPr>
      <w:suppressAutoHyphens/>
      <w:spacing w:line="240" w:lineRule="auto"/>
      <w:ind w:firstLine="748"/>
      <w:jc w:val="center"/>
      <w:outlineLvl w:val="3"/>
    </w:pPr>
    <w:rPr>
      <w:rFonts w:eastAsia="Calibri"/>
      <w:b/>
      <w:kern w:val="0"/>
      <w:sz w:val="28"/>
      <w:szCs w:val="28"/>
      <w:lang w:eastAsia="zh-CN"/>
    </w:rPr>
  </w:style>
  <w:style w:type="paragraph" w:styleId="6">
    <w:name w:val="heading 6"/>
    <w:basedOn w:val="a5"/>
    <w:next w:val="a5"/>
    <w:link w:val="60"/>
    <w:uiPriority w:val="9"/>
    <w:semiHidden/>
    <w:unhideWhenUsed/>
    <w:qFormat/>
    <w:rsid w:val="0052020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5"/>
    <w:next w:val="a5"/>
    <w:qFormat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5"/>
    <w:next w:val="a5"/>
    <w:qFormat/>
    <w:pPr>
      <w:keepNext/>
      <w:keepLines/>
      <w:spacing w:before="200"/>
      <w:outlineLvl w:val="7"/>
    </w:pPr>
    <w:rPr>
      <w:rFonts w:ascii="Cambria" w:hAnsi="Cambria"/>
      <w:color w:val="404040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20">
    <w:name w:val="Body Text Indent 2"/>
    <w:basedOn w:val="a5"/>
    <w:semiHidden/>
    <w:pPr>
      <w:widowControl/>
      <w:overflowPunct w:val="0"/>
      <w:autoSpaceDE w:val="0"/>
      <w:autoSpaceDN w:val="0"/>
      <w:adjustRightInd w:val="0"/>
      <w:spacing w:line="240" w:lineRule="auto"/>
      <w:ind w:firstLine="720"/>
      <w:jc w:val="both"/>
      <w:textAlignment w:val="baseline"/>
    </w:pPr>
    <w:rPr>
      <w:kern w:val="0"/>
      <w:sz w:val="24"/>
      <w:lang w:eastAsia="ru-RU"/>
    </w:rPr>
  </w:style>
  <w:style w:type="character" w:customStyle="1" w:styleId="21">
    <w:name w:val="Основной текст (2)_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2">
    <w:name w:val="Основной текст (2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9">
    <w:name w:val="List Paragraph"/>
    <w:basedOn w:val="a5"/>
    <w:qFormat/>
    <w:pPr>
      <w:ind w:left="720"/>
      <w:contextualSpacing/>
    </w:pPr>
  </w:style>
  <w:style w:type="paragraph" w:styleId="aa">
    <w:name w:val="Normal (Web)"/>
    <w:basedOn w:val="a5"/>
    <w:semiHidden/>
    <w:unhideWhenUsed/>
    <w:pPr>
      <w:widowControl/>
      <w:spacing w:before="100" w:beforeAutospacing="1" w:after="100" w:afterAutospacing="1" w:line="240" w:lineRule="auto"/>
      <w:ind w:firstLine="0"/>
    </w:pPr>
    <w:rPr>
      <w:kern w:val="0"/>
      <w:sz w:val="24"/>
      <w:szCs w:val="24"/>
      <w:lang w:eastAsia="ru-RU"/>
    </w:rPr>
  </w:style>
  <w:style w:type="paragraph" w:styleId="ab">
    <w:name w:val="Body Text"/>
    <w:basedOn w:val="a5"/>
    <w:pPr>
      <w:widowControl/>
      <w:spacing w:line="240" w:lineRule="auto"/>
      <w:ind w:firstLine="0"/>
    </w:pPr>
    <w:rPr>
      <w:kern w:val="0"/>
      <w:sz w:val="28"/>
      <w:lang w:eastAsia="ru-RU"/>
    </w:rPr>
  </w:style>
  <w:style w:type="character" w:customStyle="1" w:styleId="ac">
    <w:name w:val="Основной текст Знак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10">
    <w:name w:val="Основной текст + 11"/>
    <w:aliases w:val="5 pt6,Не полужирный"/>
    <w:rPr>
      <w:rFonts w:ascii="Times New Roman" w:hAnsi="Times New Roman" w:cs="Times New Roman"/>
      <w:sz w:val="23"/>
      <w:szCs w:val="23"/>
      <w:u w:val="none"/>
    </w:rPr>
  </w:style>
  <w:style w:type="character" w:customStyle="1" w:styleId="ad">
    <w:name w:val="Подпись к таблице_"/>
    <w:locked/>
    <w:rPr>
      <w:rFonts w:ascii="Times New Roman" w:hAnsi="Times New Roman" w:cs="Times New Roman"/>
      <w:b/>
      <w:bCs/>
      <w:i/>
      <w:iCs/>
      <w:shd w:val="clear" w:color="auto" w:fill="FFFFFF"/>
    </w:rPr>
  </w:style>
  <w:style w:type="character" w:customStyle="1" w:styleId="111">
    <w:name w:val="Основной текст + 111"/>
    <w:aliases w:val="5 pt2,Не полужирный1,Курсив2"/>
    <w:rPr>
      <w:rFonts w:ascii="Times New Roman" w:hAnsi="Times New Roman" w:cs="Times New Roman"/>
      <w:i/>
      <w:iCs/>
      <w:sz w:val="23"/>
      <w:szCs w:val="23"/>
      <w:u w:val="none"/>
    </w:rPr>
  </w:style>
  <w:style w:type="paragraph" w:customStyle="1" w:styleId="ae">
    <w:name w:val="Подпись к таблице"/>
    <w:basedOn w:val="a5"/>
    <w:pPr>
      <w:shd w:val="clear" w:color="auto" w:fill="FFFFFF"/>
      <w:spacing w:line="240" w:lineRule="atLeast"/>
      <w:ind w:firstLine="0"/>
    </w:pPr>
    <w:rPr>
      <w:rFonts w:eastAsia="Calibri"/>
      <w:b/>
      <w:bCs/>
      <w:i/>
      <w:iCs/>
      <w:kern w:val="0"/>
      <w:sz w:val="22"/>
      <w:szCs w:val="22"/>
      <w:lang w:eastAsia="en-US"/>
    </w:rPr>
  </w:style>
  <w:style w:type="character" w:customStyle="1" w:styleId="70">
    <w:name w:val="Основной текст (7)_"/>
    <w:locked/>
    <w:rPr>
      <w:rFonts w:ascii="Times New Roman" w:hAnsi="Times New Roman" w:cs="Times New Roman"/>
      <w:b/>
      <w:bCs/>
      <w:i/>
      <w:iCs/>
      <w:shd w:val="clear" w:color="auto" w:fill="FFFFFF"/>
    </w:rPr>
  </w:style>
  <w:style w:type="paragraph" w:customStyle="1" w:styleId="71">
    <w:name w:val="Основной текст (7)"/>
    <w:basedOn w:val="a5"/>
    <w:uiPriority w:val="99"/>
    <w:pPr>
      <w:shd w:val="clear" w:color="auto" w:fill="FFFFFF"/>
      <w:spacing w:before="60" w:after="60" w:line="293" w:lineRule="exact"/>
      <w:ind w:hanging="540"/>
    </w:pPr>
    <w:rPr>
      <w:rFonts w:eastAsia="Calibri"/>
      <w:b/>
      <w:bCs/>
      <w:i/>
      <w:iCs/>
      <w:kern w:val="0"/>
      <w:sz w:val="22"/>
      <w:szCs w:val="22"/>
      <w:lang w:eastAsia="en-US"/>
    </w:rPr>
  </w:style>
  <w:style w:type="character" w:customStyle="1" w:styleId="23">
    <w:name w:val="Основной текст (2) + Курсив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12">
    <w:name w:val="Основной текст Знак1"/>
    <w:qFormat/>
    <w:locked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24">
    <w:name w:val="Заголовок №2_"/>
    <w:locked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5">
    <w:name w:val="Заголовок №2"/>
    <w:basedOn w:val="a5"/>
    <w:pPr>
      <w:shd w:val="clear" w:color="auto" w:fill="FFFFFF"/>
      <w:spacing w:before="840" w:after="840" w:line="322" w:lineRule="exact"/>
      <w:ind w:hanging="400"/>
      <w:outlineLvl w:val="1"/>
    </w:pPr>
    <w:rPr>
      <w:rFonts w:eastAsia="Calibri"/>
      <w:b/>
      <w:bCs/>
      <w:kern w:val="0"/>
      <w:sz w:val="26"/>
      <w:szCs w:val="26"/>
      <w:lang w:eastAsia="en-US"/>
    </w:rPr>
  </w:style>
  <w:style w:type="paragraph" w:styleId="af">
    <w:name w:val="header"/>
    <w:basedOn w:val="a5"/>
    <w:unhideWhenUsed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Верхний колонтитул Знак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af1">
    <w:name w:val="footer"/>
    <w:basedOn w:val="a5"/>
    <w:unhideWhenUsed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Нижний колонтитул Знак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af3">
    <w:name w:val="Balloon Text"/>
    <w:basedOn w:val="a5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semiHidden/>
    <w:rPr>
      <w:rFonts w:ascii="Tahoma" w:eastAsia="Times New Roman" w:hAnsi="Tahoma" w:cs="Tahoma"/>
      <w:kern w:val="1"/>
      <w:sz w:val="16"/>
      <w:szCs w:val="16"/>
      <w:lang w:eastAsia="ar-SA"/>
    </w:rPr>
  </w:style>
  <w:style w:type="paragraph" w:styleId="30">
    <w:name w:val="Body Text Indent 3"/>
    <w:basedOn w:val="a5"/>
    <w:semiHidden/>
    <w:unhideWhenUsed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styleId="af5">
    <w:name w:val="Body Text Indent"/>
    <w:basedOn w:val="a5"/>
    <w:uiPriority w:val="99"/>
    <w:unhideWhenUsed/>
    <w:pPr>
      <w:spacing w:after="120"/>
      <w:ind w:left="283"/>
    </w:pPr>
  </w:style>
  <w:style w:type="character" w:customStyle="1" w:styleId="af6">
    <w:name w:val="Основной текст с отступом Знак"/>
    <w:uiPriority w:val="9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26">
    <w:name w:val="Body Text 2"/>
    <w:basedOn w:val="a5"/>
    <w:semiHidden/>
    <w:unhideWhenUsed/>
    <w:pPr>
      <w:spacing w:after="120" w:line="480" w:lineRule="auto"/>
    </w:pPr>
  </w:style>
  <w:style w:type="character" w:customStyle="1" w:styleId="27">
    <w:name w:val="Основной текст 2 Знак"/>
    <w:semiHidden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customStyle="1" w:styleId="FontStyle317">
    <w:name w:val="Font Style317"/>
    <w:rPr>
      <w:rFonts w:ascii="Times New Roman" w:hAnsi="Times New Roman" w:cs="Times New Roman"/>
      <w:b/>
      <w:bCs/>
      <w:sz w:val="26"/>
      <w:szCs w:val="26"/>
    </w:rPr>
  </w:style>
  <w:style w:type="character" w:customStyle="1" w:styleId="40">
    <w:name w:val="Заголовок 4 Знак"/>
    <w:rPr>
      <w:rFonts w:ascii="Times New Roman" w:eastAsia="Calibri" w:hAnsi="Times New Roman" w:cs="Times New Roman"/>
      <w:b/>
      <w:sz w:val="28"/>
      <w:szCs w:val="28"/>
      <w:lang w:eastAsia="zh-CN"/>
    </w:rPr>
  </w:style>
  <w:style w:type="paragraph" w:customStyle="1" w:styleId="13">
    <w:name w:val="Абзац списка1"/>
    <w:basedOn w:val="a5"/>
    <w:pPr>
      <w:widowControl/>
      <w:suppressAutoHyphens/>
      <w:spacing w:line="240" w:lineRule="auto"/>
      <w:ind w:left="720" w:firstLine="0"/>
    </w:pPr>
    <w:rPr>
      <w:rFonts w:eastAsia="Calibri"/>
      <w:kern w:val="0"/>
      <w:sz w:val="24"/>
      <w:szCs w:val="24"/>
      <w:lang w:eastAsia="zh-CN"/>
    </w:rPr>
  </w:style>
  <w:style w:type="paragraph" w:styleId="af7">
    <w:name w:val="Subtitle"/>
    <w:basedOn w:val="a5"/>
    <w:next w:val="ab"/>
    <w:qFormat/>
    <w:pPr>
      <w:widowControl/>
      <w:shd w:val="clear" w:color="auto" w:fill="FFFFFF"/>
      <w:suppressAutoHyphens/>
      <w:spacing w:line="360" w:lineRule="auto"/>
      <w:ind w:firstLine="720"/>
      <w:jc w:val="center"/>
    </w:pPr>
    <w:rPr>
      <w:b/>
      <w:bCs/>
      <w:color w:val="000000"/>
      <w:spacing w:val="1"/>
      <w:kern w:val="0"/>
      <w:sz w:val="32"/>
      <w:szCs w:val="32"/>
    </w:rPr>
  </w:style>
  <w:style w:type="character" w:customStyle="1" w:styleId="af8">
    <w:name w:val="Подзаголовок Знак"/>
    <w:rPr>
      <w:rFonts w:ascii="Times New Roman" w:eastAsia="Times New Roman" w:hAnsi="Times New Roman" w:cs="Times New Roman"/>
      <w:b/>
      <w:bCs/>
      <w:color w:val="000000"/>
      <w:spacing w:val="1"/>
      <w:sz w:val="32"/>
      <w:szCs w:val="32"/>
      <w:shd w:val="clear" w:color="auto" w:fill="FFFFFF"/>
      <w:lang w:eastAsia="ar-SA"/>
    </w:rPr>
  </w:style>
  <w:style w:type="paragraph" w:customStyle="1" w:styleId="FR2">
    <w:name w:val="FR2"/>
    <w:pPr>
      <w:widowControl w:val="0"/>
      <w:spacing w:line="300" w:lineRule="auto"/>
      <w:ind w:firstLine="720"/>
      <w:jc w:val="both"/>
    </w:pPr>
    <w:rPr>
      <w:rFonts w:ascii="Times New Roman" w:eastAsia="Times New Roman" w:hAnsi="Times New Roman"/>
      <w:sz w:val="28"/>
    </w:rPr>
  </w:style>
  <w:style w:type="character" w:customStyle="1" w:styleId="14">
    <w:name w:val="Заголовок 1 Знак"/>
    <w:rPr>
      <w:rFonts w:ascii="Cambria" w:eastAsia="Times New Roman" w:hAnsi="Cambria" w:cs="Times New Roman"/>
      <w:b/>
      <w:bCs/>
      <w:color w:val="365F91"/>
      <w:kern w:val="1"/>
      <w:sz w:val="28"/>
      <w:szCs w:val="28"/>
      <w:lang w:eastAsia="ar-SA"/>
    </w:rPr>
  </w:style>
  <w:style w:type="character" w:customStyle="1" w:styleId="28">
    <w:name w:val="Заголовок 2 Знак"/>
    <w:uiPriority w:val="9"/>
    <w:rPr>
      <w:rFonts w:ascii="Cambria" w:eastAsia="Times New Roman" w:hAnsi="Cambria" w:cs="Times New Roman"/>
      <w:b/>
      <w:bCs/>
      <w:color w:val="4F81BD"/>
      <w:kern w:val="1"/>
      <w:sz w:val="26"/>
      <w:szCs w:val="26"/>
      <w:lang w:eastAsia="ar-SA"/>
    </w:rPr>
  </w:style>
  <w:style w:type="character" w:customStyle="1" w:styleId="80">
    <w:name w:val="Заголовок 8 Знак"/>
    <w:rPr>
      <w:rFonts w:ascii="Cambria" w:eastAsia="Times New Roman" w:hAnsi="Cambria" w:cs="Times New Roman"/>
      <w:color w:val="404040"/>
      <w:kern w:val="1"/>
      <w:sz w:val="20"/>
      <w:szCs w:val="20"/>
      <w:lang w:eastAsia="ar-SA"/>
    </w:rPr>
  </w:style>
  <w:style w:type="character" w:customStyle="1" w:styleId="72">
    <w:name w:val="Заголовок 7 Знак"/>
    <w:semiHidden/>
    <w:rPr>
      <w:rFonts w:ascii="Cambria" w:eastAsia="Times New Roman" w:hAnsi="Cambria" w:cs="Times New Roman"/>
      <w:i/>
      <w:iCs/>
      <w:color w:val="404040"/>
      <w:kern w:val="1"/>
      <w:sz w:val="20"/>
      <w:szCs w:val="20"/>
      <w:lang w:eastAsia="ar-SA"/>
    </w:rPr>
  </w:style>
  <w:style w:type="paragraph" w:customStyle="1" w:styleId="310">
    <w:name w:val="Основной текст 31"/>
    <w:basedOn w:val="a5"/>
    <w:pPr>
      <w:widowControl/>
      <w:shd w:val="clear" w:color="auto" w:fill="FFFFFF"/>
      <w:tabs>
        <w:tab w:val="left" w:pos="360"/>
      </w:tabs>
      <w:suppressAutoHyphens/>
      <w:spacing w:line="240" w:lineRule="auto"/>
      <w:ind w:firstLine="0"/>
      <w:jc w:val="both"/>
    </w:pPr>
    <w:rPr>
      <w:iCs/>
      <w:color w:val="000000"/>
      <w:kern w:val="0"/>
      <w:sz w:val="28"/>
      <w:szCs w:val="32"/>
    </w:rPr>
  </w:style>
  <w:style w:type="paragraph" w:customStyle="1" w:styleId="Style9">
    <w:name w:val="Style9"/>
    <w:basedOn w:val="a5"/>
    <w:pPr>
      <w:autoSpaceDE w:val="0"/>
      <w:autoSpaceDN w:val="0"/>
      <w:adjustRightInd w:val="0"/>
      <w:spacing w:line="240" w:lineRule="auto"/>
      <w:ind w:firstLine="0"/>
    </w:pPr>
    <w:rPr>
      <w:kern w:val="0"/>
      <w:sz w:val="24"/>
      <w:szCs w:val="24"/>
      <w:lang w:eastAsia="ru-RU"/>
    </w:rPr>
  </w:style>
  <w:style w:type="character" w:customStyle="1" w:styleId="apple-converted-space">
    <w:name w:val="apple-converted-space"/>
    <w:basedOn w:val="a6"/>
    <w:rsid w:val="00791DBA"/>
  </w:style>
  <w:style w:type="character" w:styleId="af9">
    <w:name w:val="Hyperlink"/>
    <w:uiPriority w:val="99"/>
    <w:rsid w:val="00257CB6"/>
    <w:rPr>
      <w:color w:val="0000FF"/>
      <w:u w:val="single"/>
    </w:rPr>
  </w:style>
  <w:style w:type="paragraph" w:styleId="10">
    <w:name w:val="toc 1"/>
    <w:basedOn w:val="a5"/>
    <w:next w:val="a5"/>
    <w:autoRedefine/>
    <w:semiHidden/>
    <w:rsid w:val="00870F39"/>
    <w:pPr>
      <w:widowControl/>
      <w:numPr>
        <w:numId w:val="4"/>
      </w:numPr>
      <w:spacing w:line="240" w:lineRule="auto"/>
      <w:jc w:val="both"/>
    </w:pPr>
    <w:rPr>
      <w:snapToGrid w:val="0"/>
      <w:kern w:val="0"/>
      <w:sz w:val="24"/>
      <w:szCs w:val="24"/>
      <w:lang w:eastAsia="ru-RU"/>
    </w:rPr>
  </w:style>
  <w:style w:type="paragraph" w:customStyle="1" w:styleId="Text">
    <w:name w:val="Text"/>
    <w:basedOn w:val="a5"/>
    <w:rsid w:val="00D401A2"/>
    <w:pPr>
      <w:widowControl/>
      <w:tabs>
        <w:tab w:val="left" w:pos="709"/>
      </w:tabs>
      <w:suppressAutoHyphens/>
      <w:spacing w:line="240" w:lineRule="auto"/>
      <w:ind w:firstLine="709"/>
      <w:jc w:val="both"/>
    </w:pPr>
    <w:rPr>
      <w:kern w:val="0"/>
      <w:sz w:val="24"/>
    </w:rPr>
  </w:style>
  <w:style w:type="paragraph" w:customStyle="1" w:styleId="afa">
    <w:name w:val="Абзац"/>
    <w:basedOn w:val="a5"/>
    <w:qFormat/>
    <w:rsid w:val="00F25D52"/>
    <w:pPr>
      <w:widowControl/>
      <w:suppressAutoHyphens/>
      <w:spacing w:before="60" w:after="60" w:line="240" w:lineRule="auto"/>
      <w:ind w:firstLine="709"/>
      <w:jc w:val="both"/>
    </w:pPr>
    <w:rPr>
      <w:kern w:val="0"/>
      <w:sz w:val="28"/>
      <w:szCs w:val="24"/>
    </w:rPr>
  </w:style>
  <w:style w:type="table" w:customStyle="1" w:styleId="29">
    <w:name w:val="Сетка таблицы2"/>
    <w:basedOn w:val="a7"/>
    <w:next w:val="afb"/>
    <w:uiPriority w:val="39"/>
    <w:rsid w:val="00F25D5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">
    <w:name w:val="Интернет-ссылка"/>
    <w:rsid w:val="00F25D52"/>
    <w:rPr>
      <w:color w:val="0000FF"/>
      <w:u w:val="single"/>
    </w:rPr>
  </w:style>
  <w:style w:type="character" w:customStyle="1" w:styleId="ListLabel40">
    <w:name w:val="ListLabel 40"/>
    <w:qFormat/>
    <w:rsid w:val="00F25D52"/>
    <w:rPr>
      <w:rFonts w:ascii="Times New Roman" w:hAnsi="Times New Roman" w:cs="Times New Roman" w:hint="default"/>
      <w:sz w:val="24"/>
      <w:szCs w:val="24"/>
    </w:rPr>
  </w:style>
  <w:style w:type="table" w:styleId="afb">
    <w:name w:val="Table Grid"/>
    <w:basedOn w:val="a7"/>
    <w:uiPriority w:val="59"/>
    <w:rsid w:val="00F25D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link w:val="6"/>
    <w:uiPriority w:val="9"/>
    <w:semiHidden/>
    <w:rsid w:val="0052020A"/>
    <w:rPr>
      <w:rFonts w:ascii="Calibri" w:eastAsia="Times New Roman" w:hAnsi="Calibri" w:cs="Times New Roman"/>
      <w:b/>
      <w:bCs/>
      <w:kern w:val="1"/>
      <w:sz w:val="22"/>
      <w:szCs w:val="22"/>
      <w:lang w:eastAsia="ar-SA"/>
    </w:rPr>
  </w:style>
  <w:style w:type="paragraph" w:customStyle="1" w:styleId="15">
    <w:name w:val="Обычный (веб)1"/>
    <w:basedOn w:val="a5"/>
    <w:rsid w:val="0042543C"/>
    <w:pPr>
      <w:widowControl/>
      <w:spacing w:before="280" w:after="280" w:line="240" w:lineRule="auto"/>
      <w:ind w:firstLine="0"/>
    </w:pPr>
    <w:rPr>
      <w:kern w:val="0"/>
      <w:sz w:val="24"/>
      <w:szCs w:val="24"/>
      <w:lang w:eastAsia="zh-CN"/>
    </w:rPr>
  </w:style>
  <w:style w:type="paragraph" w:styleId="afc">
    <w:name w:val="Plain Text"/>
    <w:basedOn w:val="a5"/>
    <w:link w:val="afd"/>
    <w:rsid w:val="005210F9"/>
    <w:pPr>
      <w:widowControl/>
      <w:spacing w:line="240" w:lineRule="auto"/>
      <w:ind w:firstLine="0"/>
    </w:pPr>
    <w:rPr>
      <w:rFonts w:ascii="Courier New" w:hAnsi="Courier New"/>
      <w:kern w:val="0"/>
      <w:lang w:val="x-none" w:eastAsia="x-none"/>
    </w:rPr>
  </w:style>
  <w:style w:type="character" w:customStyle="1" w:styleId="afd">
    <w:name w:val="Текст Знак"/>
    <w:link w:val="afc"/>
    <w:rsid w:val="005210F9"/>
    <w:rPr>
      <w:rFonts w:ascii="Courier New" w:eastAsia="Times New Roman" w:hAnsi="Courier New"/>
      <w:lang w:val="x-none" w:eastAsia="x-none"/>
    </w:rPr>
  </w:style>
  <w:style w:type="character" w:customStyle="1" w:styleId="Bodytext54">
    <w:name w:val="Body text54"/>
    <w:uiPriority w:val="99"/>
    <w:rsid w:val="005210F9"/>
    <w:rPr>
      <w:rFonts w:ascii="Times New Roman" w:hAnsi="Times New Roman" w:cs="Times New Roman"/>
      <w:spacing w:val="0"/>
      <w:sz w:val="23"/>
      <w:szCs w:val="23"/>
    </w:rPr>
  </w:style>
  <w:style w:type="paragraph" w:customStyle="1" w:styleId="16">
    <w:name w:val="Текст1"/>
    <w:basedOn w:val="a5"/>
    <w:uiPriority w:val="99"/>
    <w:rsid w:val="005210F9"/>
    <w:rPr>
      <w:rFonts w:ascii="Courier New" w:hAnsi="Courier New" w:cs="Courier New"/>
      <w:kern w:val="0"/>
      <w:sz w:val="24"/>
      <w:lang w:eastAsia="zh-CN" w:bidi="hi-IN"/>
    </w:rPr>
  </w:style>
  <w:style w:type="character" w:customStyle="1" w:styleId="FontStyle138">
    <w:name w:val="Font Style138"/>
    <w:uiPriority w:val="99"/>
    <w:rsid w:val="005210F9"/>
    <w:rPr>
      <w:rFonts w:ascii="Times New Roman" w:hAnsi="Times New Roman" w:cs="Times New Roman"/>
      <w:i/>
      <w:iCs/>
      <w:sz w:val="22"/>
      <w:szCs w:val="22"/>
    </w:rPr>
  </w:style>
  <w:style w:type="paragraph" w:customStyle="1" w:styleId="Style95">
    <w:name w:val="Style95"/>
    <w:basedOn w:val="a5"/>
    <w:rsid w:val="005210F9"/>
    <w:pPr>
      <w:autoSpaceDE w:val="0"/>
      <w:autoSpaceDN w:val="0"/>
      <w:adjustRightInd w:val="0"/>
      <w:spacing w:line="355" w:lineRule="exact"/>
      <w:ind w:hanging="374"/>
    </w:pPr>
    <w:rPr>
      <w:kern w:val="0"/>
      <w:sz w:val="24"/>
      <w:szCs w:val="24"/>
      <w:lang w:eastAsia="ru-RU"/>
    </w:rPr>
  </w:style>
  <w:style w:type="paragraph" w:customStyle="1" w:styleId="Style23">
    <w:name w:val="Style23"/>
    <w:basedOn w:val="a5"/>
    <w:rsid w:val="005210F9"/>
    <w:pPr>
      <w:autoSpaceDE w:val="0"/>
      <w:spacing w:line="240" w:lineRule="auto"/>
      <w:ind w:firstLine="0"/>
      <w:contextualSpacing/>
    </w:pPr>
    <w:rPr>
      <w:kern w:val="0"/>
      <w:sz w:val="24"/>
      <w:szCs w:val="24"/>
      <w:lang w:eastAsia="zh-CN"/>
    </w:rPr>
  </w:style>
  <w:style w:type="character" w:customStyle="1" w:styleId="FontStyle134">
    <w:name w:val="Font Style134"/>
    <w:rsid w:val="005210F9"/>
    <w:rPr>
      <w:rFonts w:ascii="Times New Roman" w:hAnsi="Times New Roman" w:cs="Times New Roman"/>
      <w:b/>
      <w:bCs/>
      <w:sz w:val="22"/>
      <w:szCs w:val="22"/>
    </w:rPr>
  </w:style>
  <w:style w:type="paragraph" w:customStyle="1" w:styleId="Style97">
    <w:name w:val="Style97"/>
    <w:basedOn w:val="a5"/>
    <w:uiPriority w:val="99"/>
    <w:rsid w:val="005210F9"/>
    <w:pPr>
      <w:widowControl/>
      <w:spacing w:after="200" w:line="298" w:lineRule="exact"/>
      <w:ind w:firstLine="0"/>
    </w:pPr>
    <w:rPr>
      <w:rFonts w:ascii="Calibri" w:eastAsia="Calibri" w:hAnsi="Calibri"/>
      <w:kern w:val="0"/>
      <w:sz w:val="24"/>
      <w:szCs w:val="24"/>
      <w:lang w:eastAsia="en-US"/>
    </w:rPr>
  </w:style>
  <w:style w:type="character" w:customStyle="1" w:styleId="FontStyle133">
    <w:name w:val="Font Style133"/>
    <w:uiPriority w:val="99"/>
    <w:rsid w:val="005210F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37">
    <w:name w:val="Font Style137"/>
    <w:rsid w:val="005210F9"/>
    <w:rPr>
      <w:rFonts w:ascii="Times New Roman" w:hAnsi="Times New Roman" w:cs="Times New Roman"/>
      <w:sz w:val="22"/>
      <w:szCs w:val="22"/>
    </w:rPr>
  </w:style>
  <w:style w:type="paragraph" w:customStyle="1" w:styleId="WW-Default">
    <w:name w:val="WW-Default"/>
    <w:rsid w:val="0059723A"/>
    <w:pPr>
      <w:suppressAutoHyphens/>
      <w:autoSpaceDE w:val="0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customStyle="1" w:styleId="a1">
    <w:name w:val="РУНЦ Текст раздела"/>
    <w:basedOn w:val="a5"/>
    <w:qFormat/>
    <w:rsid w:val="00096CFA"/>
    <w:pPr>
      <w:widowControl/>
      <w:numPr>
        <w:ilvl w:val="1"/>
        <w:numId w:val="28"/>
      </w:numPr>
      <w:spacing w:line="360" w:lineRule="auto"/>
      <w:jc w:val="both"/>
    </w:pPr>
    <w:rPr>
      <w:kern w:val="0"/>
      <w:sz w:val="28"/>
      <w:lang w:eastAsia="ru-RU"/>
    </w:rPr>
  </w:style>
  <w:style w:type="paragraph" w:customStyle="1" w:styleId="a0">
    <w:name w:val="РУНЦ Раздел"/>
    <w:basedOn w:val="a5"/>
    <w:next w:val="a1"/>
    <w:qFormat/>
    <w:rsid w:val="00096CFA"/>
    <w:pPr>
      <w:keepNext/>
      <w:keepLines/>
      <w:widowControl/>
      <w:numPr>
        <w:numId w:val="28"/>
      </w:numPr>
      <w:suppressAutoHyphens/>
      <w:spacing w:line="360" w:lineRule="auto"/>
      <w:outlineLvl w:val="0"/>
    </w:pPr>
    <w:rPr>
      <w:b/>
      <w:caps/>
      <w:kern w:val="0"/>
      <w:sz w:val="28"/>
      <w:lang w:eastAsia="ru-RU"/>
    </w:rPr>
  </w:style>
  <w:style w:type="paragraph" w:customStyle="1" w:styleId="a2">
    <w:name w:val="РУНЦ Текст подраздела"/>
    <w:basedOn w:val="a5"/>
    <w:qFormat/>
    <w:rsid w:val="00096CFA"/>
    <w:pPr>
      <w:widowControl/>
      <w:numPr>
        <w:ilvl w:val="2"/>
        <w:numId w:val="28"/>
      </w:numPr>
      <w:spacing w:line="360" w:lineRule="auto"/>
      <w:jc w:val="both"/>
    </w:pPr>
    <w:rPr>
      <w:kern w:val="0"/>
      <w:sz w:val="28"/>
      <w:lang w:eastAsia="ru-RU"/>
    </w:rPr>
  </w:style>
  <w:style w:type="paragraph" w:customStyle="1" w:styleId="a3">
    <w:name w:val="РУНЦ Текст пункта"/>
    <w:basedOn w:val="a5"/>
    <w:qFormat/>
    <w:rsid w:val="00096CFA"/>
    <w:pPr>
      <w:widowControl/>
      <w:numPr>
        <w:ilvl w:val="3"/>
        <w:numId w:val="28"/>
      </w:numPr>
      <w:spacing w:line="360" w:lineRule="auto"/>
      <w:jc w:val="both"/>
    </w:pPr>
    <w:rPr>
      <w:kern w:val="0"/>
      <w:sz w:val="28"/>
      <w:lang w:eastAsia="ru-RU"/>
    </w:rPr>
  </w:style>
  <w:style w:type="paragraph" w:customStyle="1" w:styleId="a4">
    <w:name w:val="РУНЦ Перечисление а)"/>
    <w:basedOn w:val="a5"/>
    <w:qFormat/>
    <w:rsid w:val="00096CFA"/>
    <w:pPr>
      <w:widowControl/>
      <w:numPr>
        <w:ilvl w:val="4"/>
        <w:numId w:val="28"/>
      </w:numPr>
      <w:spacing w:line="360" w:lineRule="auto"/>
      <w:jc w:val="both"/>
    </w:pPr>
    <w:rPr>
      <w:kern w:val="0"/>
      <w:sz w:val="28"/>
      <w:lang w:eastAsia="ru-RU"/>
    </w:rPr>
  </w:style>
  <w:style w:type="paragraph" w:customStyle="1" w:styleId="1">
    <w:name w:val="РУНЦ Перечисление а)1)"/>
    <w:basedOn w:val="a5"/>
    <w:qFormat/>
    <w:rsid w:val="00096CFA"/>
    <w:pPr>
      <w:widowControl/>
      <w:numPr>
        <w:ilvl w:val="5"/>
        <w:numId w:val="28"/>
      </w:numPr>
      <w:spacing w:line="360" w:lineRule="auto"/>
      <w:jc w:val="both"/>
    </w:pPr>
    <w:rPr>
      <w:kern w:val="0"/>
      <w:sz w:val="28"/>
      <w:lang w:eastAsia="ru-RU"/>
    </w:rPr>
  </w:style>
  <w:style w:type="paragraph" w:customStyle="1" w:styleId="1-">
    <w:name w:val="РУНЦ Перечисление  а)1)-"/>
    <w:basedOn w:val="a5"/>
    <w:qFormat/>
    <w:rsid w:val="00096CFA"/>
    <w:pPr>
      <w:widowControl/>
      <w:numPr>
        <w:ilvl w:val="6"/>
        <w:numId w:val="28"/>
      </w:numPr>
      <w:spacing w:line="360" w:lineRule="auto"/>
      <w:jc w:val="both"/>
    </w:pPr>
    <w:rPr>
      <w:kern w:val="0"/>
      <w:sz w:val="28"/>
      <w:lang w:eastAsia="ru-RU"/>
    </w:rPr>
  </w:style>
  <w:style w:type="numbering" w:customStyle="1" w:styleId="a">
    <w:name w:val="РУНЦ Список разделов"/>
    <w:uiPriority w:val="99"/>
    <w:rsid w:val="00096CFA"/>
    <w:pPr>
      <w:numPr>
        <w:numId w:val="28"/>
      </w:numPr>
    </w:pPr>
  </w:style>
  <w:style w:type="paragraph" w:customStyle="1" w:styleId="afe">
    <w:name w:val="Заголовок программы"/>
    <w:basedOn w:val="a5"/>
    <w:rsid w:val="00FB2620"/>
    <w:pPr>
      <w:widowControl/>
      <w:spacing w:line="240" w:lineRule="auto"/>
      <w:ind w:firstLine="709"/>
      <w:jc w:val="center"/>
    </w:pPr>
    <w:rPr>
      <w:kern w:val="0"/>
      <w:sz w:val="24"/>
      <w:lang w:eastAsia="ru-RU"/>
    </w:rPr>
  </w:style>
  <w:style w:type="character" w:customStyle="1" w:styleId="17">
    <w:name w:val="Неразрешенное упоминание1"/>
    <w:basedOn w:val="a6"/>
    <w:uiPriority w:val="99"/>
    <w:semiHidden/>
    <w:unhideWhenUsed/>
    <w:rsid w:val="008C298A"/>
    <w:rPr>
      <w:color w:val="605E5C"/>
      <w:shd w:val="clear" w:color="auto" w:fill="E1DFDD"/>
    </w:rPr>
  </w:style>
  <w:style w:type="character" w:styleId="aff">
    <w:name w:val="FollowedHyperlink"/>
    <w:basedOn w:val="a6"/>
    <w:uiPriority w:val="99"/>
    <w:semiHidden/>
    <w:unhideWhenUsed/>
    <w:rsid w:val="00B3607A"/>
    <w:rPr>
      <w:color w:val="800080" w:themeColor="followedHyperlink"/>
      <w:u w:val="single"/>
    </w:rPr>
  </w:style>
  <w:style w:type="character" w:customStyle="1" w:styleId="kursiv">
    <w:name w:val="kursiv"/>
    <w:rsid w:val="004A2B8B"/>
  </w:style>
  <w:style w:type="paragraph" w:customStyle="1" w:styleId="p141">
    <w:name w:val="p141"/>
    <w:basedOn w:val="a5"/>
    <w:rsid w:val="0091322D"/>
    <w:pPr>
      <w:widowControl/>
      <w:spacing w:before="100" w:beforeAutospacing="1" w:after="100" w:afterAutospacing="1" w:line="240" w:lineRule="auto"/>
      <w:ind w:firstLine="0"/>
    </w:pPr>
    <w:rPr>
      <w:kern w:val="0"/>
      <w:sz w:val="24"/>
      <w:szCs w:val="24"/>
      <w:lang w:eastAsia="ru-RU"/>
    </w:rPr>
  </w:style>
  <w:style w:type="character" w:customStyle="1" w:styleId="ft19">
    <w:name w:val="ft19"/>
    <w:basedOn w:val="a6"/>
    <w:rsid w:val="0091322D"/>
  </w:style>
  <w:style w:type="character" w:customStyle="1" w:styleId="ft24">
    <w:name w:val="ft24"/>
    <w:basedOn w:val="a6"/>
    <w:rsid w:val="0091322D"/>
  </w:style>
  <w:style w:type="paragraph" w:customStyle="1" w:styleId="p158">
    <w:name w:val="p158"/>
    <w:basedOn w:val="a5"/>
    <w:rsid w:val="0091322D"/>
    <w:pPr>
      <w:widowControl/>
      <w:spacing w:before="100" w:beforeAutospacing="1" w:after="100" w:afterAutospacing="1" w:line="240" w:lineRule="auto"/>
      <w:ind w:firstLine="0"/>
    </w:pPr>
    <w:rPr>
      <w:kern w:val="0"/>
      <w:sz w:val="24"/>
      <w:szCs w:val="24"/>
      <w:lang w:eastAsia="ru-RU"/>
    </w:rPr>
  </w:style>
  <w:style w:type="paragraph" w:customStyle="1" w:styleId="p246">
    <w:name w:val="p246"/>
    <w:basedOn w:val="a5"/>
    <w:rsid w:val="0091322D"/>
    <w:pPr>
      <w:widowControl/>
      <w:spacing w:before="100" w:beforeAutospacing="1" w:after="100" w:afterAutospacing="1" w:line="240" w:lineRule="auto"/>
      <w:ind w:firstLine="0"/>
    </w:pPr>
    <w:rPr>
      <w:kern w:val="0"/>
      <w:sz w:val="24"/>
      <w:szCs w:val="24"/>
      <w:lang w:eastAsia="ru-RU"/>
    </w:rPr>
  </w:style>
  <w:style w:type="character" w:customStyle="1" w:styleId="ft13">
    <w:name w:val="ft13"/>
    <w:basedOn w:val="a6"/>
    <w:rsid w:val="0091322D"/>
  </w:style>
  <w:style w:type="paragraph" w:customStyle="1" w:styleId="p98">
    <w:name w:val="p98"/>
    <w:basedOn w:val="a5"/>
    <w:rsid w:val="0091322D"/>
    <w:pPr>
      <w:widowControl/>
      <w:spacing w:before="100" w:beforeAutospacing="1" w:after="100" w:afterAutospacing="1" w:line="240" w:lineRule="auto"/>
      <w:ind w:firstLine="0"/>
    </w:pPr>
    <w:rPr>
      <w:kern w:val="0"/>
      <w:sz w:val="24"/>
      <w:szCs w:val="24"/>
      <w:lang w:eastAsia="ru-RU"/>
    </w:rPr>
  </w:style>
  <w:style w:type="character" w:customStyle="1" w:styleId="ft7">
    <w:name w:val="ft7"/>
    <w:basedOn w:val="a6"/>
    <w:rsid w:val="0091322D"/>
  </w:style>
  <w:style w:type="paragraph" w:customStyle="1" w:styleId="p95">
    <w:name w:val="p95"/>
    <w:basedOn w:val="a5"/>
    <w:rsid w:val="0091322D"/>
    <w:pPr>
      <w:widowControl/>
      <w:spacing w:before="100" w:beforeAutospacing="1" w:after="100" w:afterAutospacing="1" w:line="240" w:lineRule="auto"/>
      <w:ind w:firstLine="0"/>
    </w:pPr>
    <w:rPr>
      <w:kern w:val="0"/>
      <w:sz w:val="24"/>
      <w:szCs w:val="24"/>
      <w:lang w:eastAsia="ru-RU"/>
    </w:rPr>
  </w:style>
  <w:style w:type="character" w:customStyle="1" w:styleId="ft4">
    <w:name w:val="ft4"/>
    <w:basedOn w:val="a6"/>
    <w:rsid w:val="0091322D"/>
  </w:style>
  <w:style w:type="paragraph" w:customStyle="1" w:styleId="p115">
    <w:name w:val="p115"/>
    <w:basedOn w:val="a5"/>
    <w:rsid w:val="0091322D"/>
    <w:pPr>
      <w:widowControl/>
      <w:spacing w:before="100" w:beforeAutospacing="1" w:after="100" w:afterAutospacing="1" w:line="240" w:lineRule="auto"/>
      <w:ind w:firstLine="0"/>
    </w:pPr>
    <w:rPr>
      <w:kern w:val="0"/>
      <w:sz w:val="24"/>
      <w:szCs w:val="24"/>
      <w:lang w:eastAsia="ru-RU"/>
    </w:rPr>
  </w:style>
  <w:style w:type="character" w:customStyle="1" w:styleId="ft5">
    <w:name w:val="ft5"/>
    <w:basedOn w:val="a6"/>
    <w:rsid w:val="0091322D"/>
  </w:style>
  <w:style w:type="paragraph" w:customStyle="1" w:styleId="p0">
    <w:name w:val="p0"/>
    <w:basedOn w:val="a5"/>
    <w:rsid w:val="0091322D"/>
    <w:pPr>
      <w:widowControl/>
      <w:spacing w:before="100" w:beforeAutospacing="1" w:after="100" w:afterAutospacing="1" w:line="240" w:lineRule="auto"/>
      <w:ind w:firstLine="0"/>
    </w:pPr>
    <w:rPr>
      <w:kern w:val="0"/>
      <w:sz w:val="24"/>
      <w:szCs w:val="24"/>
      <w:lang w:eastAsia="ru-RU"/>
    </w:rPr>
  </w:style>
  <w:style w:type="paragraph" w:customStyle="1" w:styleId="p71">
    <w:name w:val="p71"/>
    <w:basedOn w:val="a5"/>
    <w:rsid w:val="0091322D"/>
    <w:pPr>
      <w:widowControl/>
      <w:spacing w:before="100" w:beforeAutospacing="1" w:after="100" w:afterAutospacing="1" w:line="240" w:lineRule="auto"/>
      <w:ind w:firstLine="0"/>
    </w:pPr>
    <w:rPr>
      <w:kern w:val="0"/>
      <w:sz w:val="24"/>
      <w:szCs w:val="24"/>
      <w:lang w:eastAsia="ru-RU"/>
    </w:rPr>
  </w:style>
  <w:style w:type="paragraph" w:customStyle="1" w:styleId="p247">
    <w:name w:val="p247"/>
    <w:basedOn w:val="a5"/>
    <w:rsid w:val="0091322D"/>
    <w:pPr>
      <w:widowControl/>
      <w:spacing w:before="100" w:beforeAutospacing="1" w:after="100" w:afterAutospacing="1" w:line="240" w:lineRule="auto"/>
      <w:ind w:firstLine="0"/>
    </w:pPr>
    <w:rPr>
      <w:kern w:val="0"/>
      <w:sz w:val="24"/>
      <w:szCs w:val="24"/>
      <w:lang w:eastAsia="ru-RU"/>
    </w:rPr>
  </w:style>
  <w:style w:type="character" w:customStyle="1" w:styleId="ft6">
    <w:name w:val="ft6"/>
    <w:basedOn w:val="a6"/>
    <w:rsid w:val="009132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0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08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EBD6A0"/>
            <w:right w:val="none" w:sz="0" w:space="0" w:color="auto"/>
          </w:divBdr>
          <w:divsChild>
            <w:div w:id="119276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0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98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04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36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93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9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527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80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655650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732236511">
              <w:marLeft w:val="0"/>
              <w:marRight w:val="0"/>
              <w:marTop w:val="4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0368">
              <w:marLeft w:val="744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43157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51907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2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8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3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CA004E-66C5-473D-9BA5-D93FDA67E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8784</Words>
  <Characters>50074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Evdokimova</cp:lastModifiedBy>
  <cp:revision>9</cp:revision>
  <cp:lastPrinted>2021-10-28T12:48:00Z</cp:lastPrinted>
  <dcterms:created xsi:type="dcterms:W3CDTF">2023-06-06T11:06:00Z</dcterms:created>
  <dcterms:modified xsi:type="dcterms:W3CDTF">2023-09-20T20:24:00Z</dcterms:modified>
</cp:coreProperties>
</file>