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C4E87" w:rsidRPr="00CC1323" w:rsidRDefault="005C4E87" w:rsidP="005C4E87">
      <w:pPr>
        <w:widowControl w:val="0"/>
        <w:autoSpaceDE w:val="0"/>
        <w:autoSpaceDN w:val="0"/>
        <w:jc w:val="center"/>
        <w:rPr>
          <w:color w:val="000000"/>
          <w:lang w:eastAsia="ru-RU"/>
        </w:rPr>
      </w:pPr>
      <w:r w:rsidRPr="00CC1323">
        <w:rPr>
          <w:color w:val="000000"/>
          <w:lang w:eastAsia="ru-RU"/>
        </w:rPr>
        <w:t>МИНИСТЕРСТВО НАУКИ И ВЫСШЕГО ОБРАЗОВАНИЯ РОССИЙСКОЙ ФЕДЕРАЦИИ</w:t>
      </w:r>
    </w:p>
    <w:p w:rsidR="005C4E87" w:rsidRPr="00CC1323" w:rsidRDefault="005C4E87" w:rsidP="005C4E87">
      <w:pPr>
        <w:widowControl w:val="0"/>
        <w:spacing w:after="5"/>
        <w:ind w:left="5"/>
        <w:jc w:val="center"/>
        <w:rPr>
          <w:color w:val="000000"/>
        </w:rPr>
      </w:pPr>
    </w:p>
    <w:p w:rsidR="005C4E87" w:rsidRPr="00CC1323" w:rsidRDefault="005C4E87" w:rsidP="005C4E87">
      <w:pPr>
        <w:widowControl w:val="0"/>
        <w:spacing w:after="5"/>
        <w:ind w:left="5"/>
        <w:jc w:val="center"/>
        <w:rPr>
          <w:color w:val="000000"/>
        </w:rPr>
      </w:pPr>
      <w:r w:rsidRPr="00CC1323">
        <w:rPr>
          <w:color w:val="000000"/>
        </w:rPr>
        <w:t>ФЕДЕРАЛЬНОЕ ГОСУДАРСТВЕННОЕ БЮДЖЕТНОЕ ОБРАЗОВАТЕЛЬНОЕ</w:t>
      </w:r>
    </w:p>
    <w:p w:rsidR="005C4E87" w:rsidRPr="00CC1323" w:rsidRDefault="005C4E87" w:rsidP="005C4E87">
      <w:pPr>
        <w:widowControl w:val="0"/>
        <w:spacing w:after="5"/>
        <w:ind w:left="5"/>
        <w:jc w:val="center"/>
        <w:rPr>
          <w:color w:val="000000"/>
        </w:rPr>
      </w:pPr>
      <w:r w:rsidRPr="00CC1323">
        <w:rPr>
          <w:color w:val="000000"/>
        </w:rPr>
        <w:t>УЧРЕЖДЕНИЕ ВЫСШЕГО ОБРАЗОВАНИЯ</w:t>
      </w:r>
    </w:p>
    <w:p w:rsidR="005C4E87" w:rsidRPr="00CC1323" w:rsidRDefault="005C4E87" w:rsidP="005C4E87">
      <w:pPr>
        <w:widowControl w:val="0"/>
        <w:spacing w:after="5"/>
        <w:ind w:left="5"/>
        <w:jc w:val="center"/>
        <w:rPr>
          <w:color w:val="000000"/>
        </w:rPr>
      </w:pPr>
      <w:r w:rsidRPr="00CC1323">
        <w:rPr>
          <w:color w:val="000000"/>
        </w:rPr>
        <w:t>«РЯЗАНСКИЙ ГОСУДАРСТВЕННЫЙ РАДИОТЕХНИЧЕСКИЙ УНИВЕРСИТЕТ</w:t>
      </w:r>
    </w:p>
    <w:p w:rsidR="005C4E87" w:rsidRPr="00CC1323" w:rsidRDefault="005C4E87" w:rsidP="005C4E87">
      <w:pPr>
        <w:widowControl w:val="0"/>
        <w:spacing w:after="5"/>
        <w:ind w:left="5"/>
        <w:jc w:val="center"/>
        <w:rPr>
          <w:color w:val="000000"/>
        </w:rPr>
      </w:pPr>
      <w:r w:rsidRPr="00CC1323">
        <w:rPr>
          <w:color w:val="000000"/>
        </w:rPr>
        <w:t xml:space="preserve"> ИМЕНИ В.Ф. УТКИНА»</w:t>
      </w:r>
    </w:p>
    <w:p w:rsidR="005C4E87" w:rsidRPr="00CC1323" w:rsidRDefault="005C4E87" w:rsidP="005C4E87">
      <w:pPr>
        <w:widowControl w:val="0"/>
        <w:spacing w:after="5"/>
        <w:ind w:left="5"/>
        <w:jc w:val="center"/>
        <w:rPr>
          <w:color w:val="000000"/>
        </w:rPr>
      </w:pPr>
    </w:p>
    <w:p w:rsidR="005C4E87" w:rsidRPr="00CC1323" w:rsidRDefault="005C4E87" w:rsidP="005C4E87">
      <w:pPr>
        <w:widowControl w:val="0"/>
        <w:autoSpaceDE w:val="0"/>
        <w:spacing w:after="5"/>
        <w:ind w:left="5"/>
        <w:jc w:val="center"/>
        <w:rPr>
          <w:rFonts w:eastAsia="TimesNewRomanPSMT"/>
          <w:color w:val="000000"/>
        </w:rPr>
      </w:pPr>
      <w:r w:rsidRPr="00CC1323">
        <w:rPr>
          <w:rFonts w:eastAsia="TimesNewRomanPSMT"/>
          <w:color w:val="000000"/>
        </w:rPr>
        <w:t>Кафедра «</w:t>
      </w:r>
      <w:r>
        <w:rPr>
          <w:rFonts w:eastAsia="TimesNewRomanPSMT"/>
          <w:color w:val="000000"/>
        </w:rPr>
        <w:t>Экономическая безопасность, анализ и учет</w:t>
      </w:r>
      <w:r w:rsidRPr="00CC1323">
        <w:rPr>
          <w:rFonts w:eastAsia="TimesNewRomanPSMT"/>
          <w:color w:val="000000"/>
        </w:rPr>
        <w:t>»</w:t>
      </w:r>
    </w:p>
    <w:p w:rsidR="005C4E87" w:rsidRPr="00CC1323" w:rsidRDefault="005C4E87" w:rsidP="005C4E87">
      <w:pPr>
        <w:widowControl w:val="0"/>
        <w:autoSpaceDE w:val="0"/>
        <w:spacing w:after="5"/>
        <w:ind w:left="5"/>
        <w:jc w:val="center"/>
        <w:rPr>
          <w:rFonts w:eastAsia="TimesNewRomanPSMT"/>
          <w:color w:val="000000"/>
        </w:rPr>
      </w:pPr>
    </w:p>
    <w:p w:rsidR="005C4E87" w:rsidRPr="00A962CF" w:rsidRDefault="005C4E87" w:rsidP="005C4E87">
      <w:pPr>
        <w:widowControl w:val="0"/>
        <w:autoSpaceDE w:val="0"/>
        <w:spacing w:after="5" w:line="360" w:lineRule="auto"/>
        <w:ind w:left="5"/>
        <w:jc w:val="center"/>
        <w:rPr>
          <w:b/>
          <w:color w:val="000000"/>
        </w:rPr>
      </w:pPr>
    </w:p>
    <w:p w:rsidR="005C4E87" w:rsidRPr="00CC1323" w:rsidRDefault="005C4E87" w:rsidP="005C4E87">
      <w:pPr>
        <w:widowControl w:val="0"/>
        <w:autoSpaceDE w:val="0"/>
        <w:spacing w:after="5" w:line="360" w:lineRule="auto"/>
        <w:ind w:left="5"/>
        <w:jc w:val="center"/>
        <w:rPr>
          <w:b/>
          <w:color w:val="000000"/>
        </w:rPr>
      </w:pPr>
      <w:r>
        <w:rPr>
          <w:b/>
          <w:color w:val="000000"/>
        </w:rPr>
        <w:t xml:space="preserve">МЕТОДИЧЕСКОЕ ОБЕСПЕЧЕНИЕ </w:t>
      </w:r>
      <w:r w:rsidRPr="00CC1323">
        <w:rPr>
          <w:b/>
          <w:color w:val="000000"/>
        </w:rPr>
        <w:t xml:space="preserve"> ДИСЦИПЛИН</w:t>
      </w:r>
      <w:r>
        <w:rPr>
          <w:b/>
          <w:color w:val="000000"/>
        </w:rPr>
        <w:t>Ы</w:t>
      </w:r>
    </w:p>
    <w:p w:rsidR="005C4E87" w:rsidRPr="00CC1323" w:rsidRDefault="005C4E87" w:rsidP="005C4E87">
      <w:pPr>
        <w:widowControl w:val="0"/>
        <w:spacing w:after="5"/>
        <w:ind w:left="5"/>
        <w:jc w:val="center"/>
        <w:rPr>
          <w:color w:val="000000"/>
          <w:lang w:eastAsia="ru-RU"/>
        </w:rPr>
      </w:pPr>
    </w:p>
    <w:p w:rsidR="005C4E87" w:rsidRPr="00227653" w:rsidRDefault="005C4E87" w:rsidP="005C4E87">
      <w:pPr>
        <w:widowControl w:val="0"/>
        <w:autoSpaceDE w:val="0"/>
        <w:spacing w:after="5"/>
        <w:ind w:left="5"/>
        <w:jc w:val="center"/>
        <w:rPr>
          <w:b/>
          <w:color w:val="000000"/>
        </w:rPr>
      </w:pPr>
      <w:r w:rsidRPr="00227653">
        <w:rPr>
          <w:b/>
          <w:bCs/>
        </w:rPr>
        <w:t>Б1.В.</w:t>
      </w:r>
      <w:r w:rsidR="008032E4" w:rsidRPr="00227653">
        <w:rPr>
          <w:b/>
          <w:bCs/>
        </w:rPr>
        <w:t>12</w:t>
      </w:r>
      <w:r w:rsidR="00227653">
        <w:rPr>
          <w:b/>
          <w:color w:val="000000"/>
        </w:rPr>
        <w:t xml:space="preserve"> </w:t>
      </w:r>
      <w:r w:rsidR="008032E4" w:rsidRPr="00227653">
        <w:rPr>
          <w:b/>
          <w:color w:val="000000"/>
        </w:rPr>
        <w:t>«</w:t>
      </w:r>
      <w:r w:rsidRPr="00227653">
        <w:rPr>
          <w:b/>
        </w:rPr>
        <w:t>Управление персоналом</w:t>
      </w:r>
      <w:r w:rsidR="008032E4" w:rsidRPr="00227653">
        <w:rPr>
          <w:b/>
        </w:rPr>
        <w:t>»</w:t>
      </w:r>
    </w:p>
    <w:p w:rsidR="005C4E87" w:rsidRDefault="005C4E87" w:rsidP="005C4E87">
      <w:pPr>
        <w:widowControl w:val="0"/>
        <w:jc w:val="center"/>
        <w:rPr>
          <w:lang w:eastAsia="ar-SA"/>
        </w:rPr>
      </w:pPr>
    </w:p>
    <w:p w:rsidR="00425A7F" w:rsidRPr="00CC1323" w:rsidRDefault="00425A7F" w:rsidP="005C4E87">
      <w:pPr>
        <w:widowControl w:val="0"/>
        <w:jc w:val="center"/>
        <w:rPr>
          <w:lang w:eastAsia="ar-SA"/>
        </w:rPr>
      </w:pPr>
    </w:p>
    <w:p w:rsidR="005C4E87" w:rsidRPr="00CC1323" w:rsidRDefault="005C4E87" w:rsidP="005C4E87">
      <w:pPr>
        <w:widowControl w:val="0"/>
        <w:jc w:val="center"/>
        <w:rPr>
          <w:lang w:eastAsia="ar-SA"/>
        </w:rPr>
      </w:pPr>
      <w:r w:rsidRPr="00EC68DA">
        <w:rPr>
          <w:lang w:eastAsia="ar-SA"/>
        </w:rPr>
        <w:t>Специальность</w:t>
      </w:r>
    </w:p>
    <w:p w:rsidR="005C4E87" w:rsidRPr="00CC1323" w:rsidRDefault="005C4E87" w:rsidP="005C4E87">
      <w:pPr>
        <w:widowControl w:val="0"/>
        <w:ind w:left="5"/>
        <w:jc w:val="center"/>
        <w:rPr>
          <w:color w:val="000000"/>
          <w:u w:val="single"/>
          <w:lang w:eastAsia="ru-RU"/>
        </w:rPr>
      </w:pPr>
      <w:r w:rsidRPr="00EC68DA">
        <w:rPr>
          <w:color w:val="000000"/>
          <w:u w:val="single"/>
          <w:lang w:eastAsia="ru-RU"/>
        </w:rPr>
        <w:t>38.05.01 Экономическая безопасность</w:t>
      </w:r>
    </w:p>
    <w:p w:rsidR="005C4E87" w:rsidRPr="00CC1323" w:rsidRDefault="005C4E87" w:rsidP="005C4E87">
      <w:pPr>
        <w:widowControl w:val="0"/>
        <w:ind w:left="5"/>
        <w:jc w:val="center"/>
        <w:rPr>
          <w:color w:val="000000"/>
          <w:lang w:eastAsia="ru-RU"/>
        </w:rPr>
      </w:pPr>
    </w:p>
    <w:p w:rsidR="005C4E87" w:rsidRPr="00CC1323" w:rsidRDefault="005C4E87" w:rsidP="005C4E87">
      <w:pPr>
        <w:widowControl w:val="0"/>
        <w:ind w:left="5"/>
        <w:jc w:val="center"/>
        <w:rPr>
          <w:b/>
          <w:color w:val="000000"/>
          <w:lang w:eastAsia="ru-RU"/>
        </w:rPr>
      </w:pPr>
      <w:r w:rsidRPr="00EC68DA">
        <w:rPr>
          <w:color w:val="000000"/>
          <w:lang w:eastAsia="ru-RU"/>
        </w:rPr>
        <w:t xml:space="preserve">Специализация </w:t>
      </w:r>
    </w:p>
    <w:p w:rsidR="005C4E87" w:rsidRPr="00CC1323" w:rsidRDefault="008032E4" w:rsidP="005C4E87">
      <w:pPr>
        <w:widowControl w:val="0"/>
        <w:ind w:left="5"/>
        <w:jc w:val="center"/>
        <w:rPr>
          <w:b/>
          <w:color w:val="000000"/>
          <w:u w:val="single"/>
          <w:lang w:eastAsia="ru-RU"/>
        </w:rPr>
      </w:pPr>
      <w:r>
        <w:rPr>
          <w:color w:val="000000"/>
          <w:u w:val="single"/>
        </w:rPr>
        <w:t>Экономическая безопасность хозяйствующих субъектов</w:t>
      </w:r>
    </w:p>
    <w:p w:rsidR="005C4E87" w:rsidRPr="00CC1323" w:rsidRDefault="005C4E87" w:rsidP="005C4E87">
      <w:pPr>
        <w:widowControl w:val="0"/>
        <w:ind w:left="5"/>
        <w:jc w:val="center"/>
        <w:rPr>
          <w:b/>
          <w:color w:val="000000"/>
          <w:lang w:eastAsia="ru-RU"/>
        </w:rPr>
      </w:pPr>
    </w:p>
    <w:p w:rsidR="005C4E87" w:rsidRPr="00CC1323" w:rsidRDefault="005C4E87" w:rsidP="005C4E87">
      <w:pPr>
        <w:widowControl w:val="0"/>
        <w:ind w:left="5"/>
        <w:jc w:val="center"/>
        <w:rPr>
          <w:b/>
          <w:color w:val="000000"/>
          <w:lang w:eastAsia="ru-RU"/>
        </w:rPr>
      </w:pPr>
      <w:r w:rsidRPr="00CC1323">
        <w:rPr>
          <w:color w:val="000000"/>
          <w:lang w:eastAsia="ru-RU"/>
        </w:rPr>
        <w:t>Уровень подготовки</w:t>
      </w:r>
    </w:p>
    <w:p w:rsidR="005C4E87" w:rsidRPr="00CC1323" w:rsidRDefault="005C4E87" w:rsidP="005C4E87">
      <w:pPr>
        <w:widowControl w:val="0"/>
        <w:ind w:left="5"/>
        <w:jc w:val="center"/>
        <w:rPr>
          <w:b/>
          <w:color w:val="000000"/>
          <w:u w:val="single"/>
          <w:lang w:eastAsia="ru-RU"/>
        </w:rPr>
      </w:pPr>
      <w:proofErr w:type="spellStart"/>
      <w:r w:rsidRPr="00EC68DA">
        <w:rPr>
          <w:color w:val="000000"/>
          <w:u w:val="single"/>
          <w:lang w:eastAsia="ru-RU"/>
        </w:rPr>
        <w:t>специалитет</w:t>
      </w:r>
      <w:proofErr w:type="spellEnd"/>
    </w:p>
    <w:p w:rsidR="005C4E87" w:rsidRPr="00CC1323" w:rsidRDefault="005C4E87" w:rsidP="005C4E87">
      <w:pPr>
        <w:widowControl w:val="0"/>
        <w:ind w:left="5"/>
        <w:jc w:val="center"/>
        <w:rPr>
          <w:color w:val="000000"/>
          <w:u w:val="single"/>
          <w:lang w:eastAsia="ru-RU"/>
        </w:rPr>
      </w:pPr>
    </w:p>
    <w:p w:rsidR="005C4E87" w:rsidRPr="00CC1323" w:rsidRDefault="005C4E87" w:rsidP="005C4E87">
      <w:pPr>
        <w:widowControl w:val="0"/>
        <w:ind w:left="5"/>
        <w:jc w:val="center"/>
        <w:rPr>
          <w:b/>
          <w:color w:val="000000"/>
          <w:lang w:eastAsia="ru-RU"/>
        </w:rPr>
      </w:pPr>
    </w:p>
    <w:p w:rsidR="005C4E87" w:rsidRPr="00CC1323" w:rsidRDefault="005C4E87" w:rsidP="005C4E87">
      <w:pPr>
        <w:widowControl w:val="0"/>
        <w:ind w:left="5"/>
        <w:jc w:val="center"/>
        <w:rPr>
          <w:color w:val="000000"/>
          <w:u w:val="single"/>
          <w:lang w:eastAsia="ru-RU"/>
        </w:rPr>
      </w:pPr>
      <w:r w:rsidRPr="00CC1323">
        <w:rPr>
          <w:color w:val="000000"/>
          <w:lang w:eastAsia="ru-RU"/>
        </w:rPr>
        <w:t xml:space="preserve">Квалификация выпускника – </w:t>
      </w:r>
      <w:r w:rsidRPr="00EC68DA">
        <w:rPr>
          <w:color w:val="000000"/>
          <w:u w:val="single"/>
          <w:lang w:eastAsia="ru-RU"/>
        </w:rPr>
        <w:t>экономист</w:t>
      </w:r>
    </w:p>
    <w:p w:rsidR="005C4E87" w:rsidRPr="00CC1323" w:rsidRDefault="005C4E87" w:rsidP="005C4E87">
      <w:pPr>
        <w:widowControl w:val="0"/>
        <w:ind w:left="2165" w:firstLine="715"/>
        <w:jc w:val="center"/>
        <w:rPr>
          <w:b/>
          <w:color w:val="000000"/>
          <w:lang w:eastAsia="ru-RU"/>
        </w:rPr>
      </w:pPr>
    </w:p>
    <w:p w:rsidR="005C4E87" w:rsidRPr="00CC1323" w:rsidRDefault="005C4E87" w:rsidP="005C4E87">
      <w:pPr>
        <w:widowControl w:val="0"/>
        <w:ind w:left="5"/>
        <w:jc w:val="center"/>
        <w:rPr>
          <w:color w:val="000000"/>
          <w:lang w:eastAsia="ru-RU"/>
        </w:rPr>
      </w:pPr>
    </w:p>
    <w:p w:rsidR="005C4E87" w:rsidRPr="00CC1323" w:rsidRDefault="005C4E87" w:rsidP="005C4E87">
      <w:pPr>
        <w:widowControl w:val="0"/>
        <w:ind w:left="5"/>
        <w:jc w:val="center"/>
        <w:rPr>
          <w:color w:val="000000"/>
          <w:lang w:eastAsia="ru-RU"/>
        </w:rPr>
      </w:pPr>
    </w:p>
    <w:p w:rsidR="005C4E87" w:rsidRPr="00CC1323" w:rsidRDefault="005C4E87" w:rsidP="005C4E87">
      <w:pPr>
        <w:widowControl w:val="0"/>
        <w:ind w:left="5"/>
        <w:jc w:val="center"/>
        <w:rPr>
          <w:color w:val="000000"/>
          <w:lang w:eastAsia="ru-RU"/>
        </w:rPr>
      </w:pPr>
      <w:r w:rsidRPr="00CC1323">
        <w:rPr>
          <w:color w:val="000000"/>
          <w:lang w:eastAsia="ru-RU"/>
        </w:rPr>
        <w:t>Формы обучения –</w:t>
      </w:r>
      <w:r w:rsidR="00425A7F">
        <w:rPr>
          <w:color w:val="000000"/>
          <w:lang w:eastAsia="ru-RU"/>
        </w:rPr>
        <w:t xml:space="preserve"> </w:t>
      </w:r>
      <w:proofErr w:type="gramStart"/>
      <w:r w:rsidR="00492E02">
        <w:rPr>
          <w:color w:val="000000"/>
          <w:lang w:eastAsia="ru-RU"/>
        </w:rPr>
        <w:t>за</w:t>
      </w:r>
      <w:r w:rsidRPr="00425A7F">
        <w:rPr>
          <w:color w:val="000000"/>
          <w:lang w:eastAsia="ru-RU"/>
        </w:rPr>
        <w:t>очное</w:t>
      </w:r>
      <w:proofErr w:type="gramEnd"/>
    </w:p>
    <w:p w:rsidR="005C4E87" w:rsidRPr="00CC1323" w:rsidRDefault="005C4E87" w:rsidP="005C4E87">
      <w:pPr>
        <w:widowControl w:val="0"/>
        <w:ind w:left="5"/>
        <w:jc w:val="center"/>
        <w:rPr>
          <w:color w:val="000000"/>
          <w:sz w:val="16"/>
          <w:szCs w:val="16"/>
        </w:rPr>
      </w:pPr>
    </w:p>
    <w:p w:rsidR="005C4E87" w:rsidRPr="00CC1323" w:rsidRDefault="005C4E87" w:rsidP="005C4E87">
      <w:pPr>
        <w:widowControl w:val="0"/>
        <w:rPr>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8032E4" w:rsidRDefault="008032E4" w:rsidP="005C4E87">
      <w:pPr>
        <w:widowControl w:val="0"/>
        <w:rPr>
          <w:color w:val="FF0000"/>
          <w:sz w:val="28"/>
          <w:szCs w:val="28"/>
          <w:lang w:eastAsia="ar-SA"/>
        </w:rPr>
      </w:pPr>
    </w:p>
    <w:p w:rsidR="008032E4" w:rsidRDefault="008032E4"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Pr="00A962CF" w:rsidRDefault="005C4E87" w:rsidP="005C4E87">
      <w:pPr>
        <w:widowControl w:val="0"/>
        <w:rPr>
          <w:color w:val="FF0000"/>
          <w:sz w:val="28"/>
          <w:szCs w:val="28"/>
          <w:lang w:eastAsia="ar-SA"/>
        </w:rPr>
      </w:pPr>
    </w:p>
    <w:p w:rsidR="005C4E87" w:rsidRDefault="005C4E87" w:rsidP="005C4E87">
      <w:pPr>
        <w:widowControl w:val="0"/>
        <w:rPr>
          <w:sz w:val="28"/>
          <w:szCs w:val="28"/>
          <w:lang w:eastAsia="ar-SA"/>
        </w:rPr>
      </w:pPr>
    </w:p>
    <w:p w:rsidR="008032E4" w:rsidRDefault="008032E4" w:rsidP="005C4E87">
      <w:pPr>
        <w:widowControl w:val="0"/>
        <w:rPr>
          <w:sz w:val="28"/>
          <w:szCs w:val="28"/>
          <w:lang w:eastAsia="ar-SA"/>
        </w:rPr>
      </w:pPr>
    </w:p>
    <w:p w:rsidR="008032E4" w:rsidRPr="00CC1323" w:rsidRDefault="008032E4" w:rsidP="005C4E87">
      <w:pPr>
        <w:widowControl w:val="0"/>
        <w:rPr>
          <w:sz w:val="28"/>
          <w:szCs w:val="28"/>
          <w:lang w:eastAsia="ar-SA"/>
        </w:rPr>
      </w:pPr>
    </w:p>
    <w:p w:rsidR="005C4E87" w:rsidRPr="00CC1323" w:rsidRDefault="005C4E87" w:rsidP="005C4E87">
      <w:pPr>
        <w:jc w:val="center"/>
        <w:rPr>
          <w:sz w:val="28"/>
          <w:szCs w:val="28"/>
          <w:lang w:eastAsia="ar-SA"/>
        </w:rPr>
      </w:pPr>
      <w:r w:rsidRPr="00CC1323">
        <w:rPr>
          <w:sz w:val="28"/>
          <w:szCs w:val="28"/>
          <w:lang w:eastAsia="ar-SA"/>
        </w:rPr>
        <w:t>Рязань 20</w:t>
      </w:r>
      <w:r w:rsidR="006067D0">
        <w:rPr>
          <w:sz w:val="28"/>
          <w:szCs w:val="28"/>
          <w:lang w:eastAsia="ar-SA"/>
        </w:rPr>
        <w:t>23</w:t>
      </w:r>
      <w:r>
        <w:rPr>
          <w:sz w:val="28"/>
          <w:szCs w:val="28"/>
          <w:lang w:eastAsia="ar-SA"/>
        </w:rPr>
        <w:t xml:space="preserve"> </w:t>
      </w:r>
      <w:r w:rsidRPr="00CC1323">
        <w:rPr>
          <w:sz w:val="28"/>
          <w:szCs w:val="28"/>
          <w:lang w:eastAsia="ar-SA"/>
        </w:rPr>
        <w:t>г</w:t>
      </w:r>
      <w:r w:rsidR="00132B0D">
        <w:rPr>
          <w:sz w:val="28"/>
          <w:szCs w:val="28"/>
          <w:lang w:eastAsia="ar-SA"/>
        </w:rPr>
        <w:t>.</w:t>
      </w:r>
    </w:p>
    <w:p w:rsidR="005D1C18" w:rsidRDefault="005D1C18" w:rsidP="00C81B1B">
      <w:pPr>
        <w:pStyle w:val="Style23"/>
        <w:widowControl/>
        <w:numPr>
          <w:ilvl w:val="0"/>
          <w:numId w:val="3"/>
        </w:numPr>
        <w:jc w:val="both"/>
      </w:pPr>
      <w:r>
        <w:rPr>
          <w:rStyle w:val="FontStyle134"/>
        </w:rPr>
        <w:lastRenderedPageBreak/>
        <w:t xml:space="preserve">МЕТОДИЧЕСКИЕ УКАЗАНИЯ ДЛЯ </w:t>
      </w:r>
      <w:proofErr w:type="gramStart"/>
      <w:r>
        <w:rPr>
          <w:rStyle w:val="FontStyle134"/>
        </w:rPr>
        <w:t>ОБУЧАЮЩИХСЯ</w:t>
      </w:r>
      <w:proofErr w:type="gramEnd"/>
      <w:r>
        <w:rPr>
          <w:rStyle w:val="FontStyle134"/>
        </w:rPr>
        <w:t xml:space="preserve"> ПО ОСВОЕНИЮ ДИСЦИПЛИНЫ </w:t>
      </w:r>
    </w:p>
    <w:p w:rsidR="00D66284" w:rsidRPr="0011528E" w:rsidRDefault="00D66284" w:rsidP="00D66284">
      <w:pPr>
        <w:pStyle w:val="ad"/>
        <w:tabs>
          <w:tab w:val="left" w:pos="422"/>
        </w:tabs>
        <w:rPr>
          <w:b/>
          <w:i w:val="0"/>
          <w:sz w:val="22"/>
          <w:szCs w:val="22"/>
        </w:rPr>
      </w:pPr>
      <w:r w:rsidRPr="0011528E">
        <w:rPr>
          <w:b/>
          <w:i w:val="0"/>
          <w:sz w:val="22"/>
          <w:szCs w:val="22"/>
        </w:rPr>
        <w:t>Рекомендации по планированию и организации времени, необходимого для изучения дисциплины</w:t>
      </w:r>
    </w:p>
    <w:p w:rsidR="00D66284" w:rsidRPr="0011528E" w:rsidRDefault="00D66284" w:rsidP="00D66284">
      <w:pPr>
        <w:rPr>
          <w:sz w:val="22"/>
          <w:szCs w:val="22"/>
        </w:rPr>
      </w:pPr>
      <w:r w:rsidRPr="0011528E">
        <w:rPr>
          <w:sz w:val="22"/>
          <w:szCs w:val="22"/>
        </w:rPr>
        <w:t>Рекомендуется следующим образом организовать время, необходимое для изучения дисциплины:</w:t>
      </w:r>
    </w:p>
    <w:p w:rsidR="00D66284" w:rsidRPr="0011528E" w:rsidRDefault="00D66284" w:rsidP="00D66284">
      <w:pPr>
        <w:rPr>
          <w:sz w:val="22"/>
          <w:szCs w:val="22"/>
        </w:rPr>
      </w:pPr>
      <w:r w:rsidRPr="0011528E">
        <w:rPr>
          <w:sz w:val="22"/>
          <w:szCs w:val="22"/>
        </w:rPr>
        <w:t>Изучение конспекта лекции в тот же день, после лекции – не менее 10-15 минут.</w:t>
      </w:r>
    </w:p>
    <w:p w:rsidR="00D66284" w:rsidRPr="0011528E" w:rsidRDefault="00D66284" w:rsidP="00D66284">
      <w:pPr>
        <w:rPr>
          <w:sz w:val="22"/>
          <w:szCs w:val="22"/>
        </w:rPr>
      </w:pPr>
      <w:r w:rsidRPr="0011528E">
        <w:rPr>
          <w:sz w:val="22"/>
          <w:szCs w:val="22"/>
        </w:rPr>
        <w:t>Изучение конспекта лекции за день перед следующей лекцией – не менее 10-15 минут.</w:t>
      </w:r>
    </w:p>
    <w:p w:rsidR="00D66284" w:rsidRPr="0011528E" w:rsidRDefault="00D66284" w:rsidP="00D66284">
      <w:pPr>
        <w:rPr>
          <w:sz w:val="22"/>
          <w:szCs w:val="22"/>
        </w:rPr>
      </w:pPr>
      <w:r w:rsidRPr="0011528E">
        <w:rPr>
          <w:sz w:val="22"/>
          <w:szCs w:val="22"/>
        </w:rPr>
        <w:t>Изучение теоретического материала по учебнику и конспекту – не менее 1 часа в неделю.</w:t>
      </w:r>
    </w:p>
    <w:p w:rsidR="00D66284" w:rsidRPr="0011528E" w:rsidRDefault="00D66284" w:rsidP="00D66284">
      <w:pPr>
        <w:rPr>
          <w:sz w:val="22"/>
          <w:szCs w:val="22"/>
        </w:rPr>
      </w:pPr>
      <w:r w:rsidRPr="0011528E">
        <w:rPr>
          <w:sz w:val="22"/>
          <w:szCs w:val="22"/>
        </w:rPr>
        <w:t>Работа в дистанционном учебном курсе – не менее 1 часа в неделю.</w:t>
      </w:r>
    </w:p>
    <w:p w:rsidR="00D66284" w:rsidRPr="0011528E" w:rsidRDefault="00D66284" w:rsidP="00D66284">
      <w:pPr>
        <w:pStyle w:val="ad"/>
        <w:tabs>
          <w:tab w:val="left" w:pos="422"/>
        </w:tabs>
        <w:rPr>
          <w:b/>
          <w:i w:val="0"/>
          <w:sz w:val="22"/>
          <w:szCs w:val="22"/>
        </w:rPr>
      </w:pPr>
    </w:p>
    <w:p w:rsidR="00D66284" w:rsidRPr="0011528E" w:rsidRDefault="00D66284" w:rsidP="00D66284">
      <w:pPr>
        <w:pStyle w:val="ad"/>
        <w:tabs>
          <w:tab w:val="left" w:pos="422"/>
        </w:tabs>
        <w:rPr>
          <w:b/>
          <w:i w:val="0"/>
          <w:sz w:val="22"/>
          <w:szCs w:val="22"/>
        </w:rPr>
      </w:pPr>
      <w:r w:rsidRPr="0011528E">
        <w:rPr>
          <w:b/>
          <w:i w:val="0"/>
          <w:sz w:val="22"/>
          <w:szCs w:val="22"/>
        </w:rPr>
        <w:t>Описание последовательности действий студента («сценарий изучения дисциплины»)</w:t>
      </w:r>
    </w:p>
    <w:p w:rsidR="00D66284" w:rsidRPr="0011528E" w:rsidRDefault="00D66284" w:rsidP="00D66284">
      <w:pPr>
        <w:pStyle w:val="ad"/>
        <w:tabs>
          <w:tab w:val="left" w:pos="422"/>
        </w:tabs>
        <w:rPr>
          <w:i w:val="0"/>
          <w:sz w:val="22"/>
          <w:szCs w:val="22"/>
        </w:rPr>
      </w:pPr>
      <w:r w:rsidRPr="0011528E">
        <w:rPr>
          <w:i w:val="0"/>
          <w:sz w:val="22"/>
          <w:szCs w:val="22"/>
        </w:rPr>
        <w:t>Рекомендуется следующим образом организовать работу, необходимую для изучения дисциплины:</w:t>
      </w:r>
    </w:p>
    <w:p w:rsidR="00D66284" w:rsidRPr="0011528E"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sidRPr="0011528E">
        <w:rPr>
          <w:i w:val="0"/>
          <w:sz w:val="22"/>
          <w:szCs w:val="22"/>
        </w:rPr>
        <w:t>написание конспекта лекций: основные положения, выводы, формулировки, обобщения фиксировать кратко, схематично и последовательно, а также помечать важные мысли, выделять ключевые слова, термины;</w:t>
      </w:r>
    </w:p>
    <w:p w:rsidR="00D66284" w:rsidRPr="00D66284"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sidRPr="0011528E">
        <w:rPr>
          <w:i w:val="0"/>
          <w:sz w:val="22"/>
          <w:szCs w:val="22"/>
        </w:rPr>
        <w:t xml:space="preserve">подготовка к практическим занятиям: необходимо изучить рекомендованные преподавателем источники (основную и дополнительную литературу, </w:t>
      </w:r>
      <w:r>
        <w:rPr>
          <w:i w:val="0"/>
          <w:sz w:val="22"/>
          <w:szCs w:val="22"/>
        </w:rPr>
        <w:t>Интернет-ресурсы)</w:t>
      </w:r>
      <w:r w:rsidRPr="0011528E">
        <w:rPr>
          <w:i w:val="0"/>
          <w:sz w:val="22"/>
          <w:szCs w:val="22"/>
        </w:rPr>
        <w:t>;</w:t>
      </w:r>
    </w:p>
    <w:p w:rsidR="00D66284" w:rsidRPr="0011528E"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Pr>
          <w:i w:val="0"/>
          <w:sz w:val="22"/>
          <w:szCs w:val="22"/>
        </w:rPr>
        <w:t>выполнение домашних заданий: необходимо изучить конспект лекций, рекомендованную преподавателем литературу, разобрать рассмотренные на практических занятиях решения типовых задач по теме и выполнить решение заданных на дом задач;</w:t>
      </w:r>
    </w:p>
    <w:p w:rsidR="00D66284" w:rsidRPr="0011528E"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sidRPr="0011528E">
        <w:rPr>
          <w:i w:val="0"/>
          <w:sz w:val="22"/>
          <w:szCs w:val="22"/>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понятнее). Однако легче при изучении дисциплины следовать изложению материала на лекции.</w:t>
      </w:r>
    </w:p>
    <w:p w:rsidR="00D66284" w:rsidRPr="0011528E" w:rsidRDefault="00D66284" w:rsidP="00D66284">
      <w:pPr>
        <w:shd w:val="clear" w:color="auto" w:fill="FFFFFF"/>
        <w:rPr>
          <w:bCs/>
          <w:color w:val="000000"/>
          <w:spacing w:val="-2"/>
          <w:sz w:val="22"/>
          <w:szCs w:val="22"/>
        </w:rPr>
      </w:pPr>
      <w:r w:rsidRPr="0011528E">
        <w:rPr>
          <w:bCs/>
          <w:color w:val="000000"/>
          <w:spacing w:val="-2"/>
          <w:sz w:val="22"/>
          <w:szCs w:val="22"/>
        </w:rPr>
        <w:t>Для понимания материала и качественного его усвоения рекомендуется такая последовательность действий:</w:t>
      </w:r>
    </w:p>
    <w:p w:rsidR="00D66284" w:rsidRPr="0011528E"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sidRPr="0011528E">
        <w:rPr>
          <w:i w:val="0"/>
          <w:sz w:val="22"/>
          <w:szCs w:val="22"/>
        </w:rPr>
        <w:t xml:space="preserve">после лекции и окончания учебных занятий, при подготовке к занятиям следующего дня нужно сначала просмотреть и обдумать текст прослушанной лекции; </w:t>
      </w:r>
    </w:p>
    <w:p w:rsidR="00D66284" w:rsidRPr="0011528E"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sidRPr="0011528E">
        <w:rPr>
          <w:i w:val="0"/>
          <w:sz w:val="22"/>
          <w:szCs w:val="22"/>
        </w:rPr>
        <w:t xml:space="preserve">при подготовке к следующей лекции нужно просмотреть текст предыдущей лекции; </w:t>
      </w:r>
    </w:p>
    <w:p w:rsidR="00D66284" w:rsidRPr="0011528E"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sidRPr="0011528E">
        <w:rPr>
          <w:i w:val="0"/>
          <w:sz w:val="22"/>
          <w:szCs w:val="22"/>
        </w:rPr>
        <w:t>в течение периода времени между занятиями выбрать время для самостоятельной работы в библиотеке, проверить термины, понятия с помощью рекомендованной основной и дополнительной литературы, выписать толкования в тетрадь. Обозначить вопросы, термины, материал, который вызывает трудности, пометить и попытаться найти ответ в рекомендованной основной и дополнительной литературе. Если самостоятельно не удается разобраться в материале, необходимо сформулировать вопрос и задать преподавателю на консул</w:t>
      </w:r>
      <w:r>
        <w:rPr>
          <w:i w:val="0"/>
          <w:sz w:val="22"/>
          <w:szCs w:val="22"/>
        </w:rPr>
        <w:t>ьтации, на практическом занятии.</w:t>
      </w:r>
    </w:p>
    <w:p w:rsidR="00D66284" w:rsidRPr="0011528E" w:rsidRDefault="00D66284" w:rsidP="00D66284">
      <w:pPr>
        <w:pStyle w:val="ad"/>
        <w:tabs>
          <w:tab w:val="left" w:pos="422"/>
        </w:tabs>
        <w:rPr>
          <w:b/>
          <w:i w:val="0"/>
          <w:sz w:val="22"/>
          <w:szCs w:val="22"/>
        </w:rPr>
      </w:pPr>
    </w:p>
    <w:p w:rsidR="00D66284" w:rsidRPr="0011528E" w:rsidRDefault="00D66284" w:rsidP="00294970">
      <w:pPr>
        <w:pStyle w:val="ad"/>
        <w:tabs>
          <w:tab w:val="left" w:pos="422"/>
        </w:tabs>
        <w:rPr>
          <w:b/>
          <w:i w:val="0"/>
          <w:sz w:val="22"/>
          <w:szCs w:val="22"/>
        </w:rPr>
      </w:pPr>
      <w:r w:rsidRPr="0011528E">
        <w:rPr>
          <w:b/>
          <w:i w:val="0"/>
          <w:sz w:val="22"/>
          <w:szCs w:val="22"/>
        </w:rPr>
        <w:t xml:space="preserve">Рекомендации по работе с литературой </w:t>
      </w:r>
    </w:p>
    <w:p w:rsidR="00D66284" w:rsidRDefault="00D66284" w:rsidP="00D66284">
      <w:pPr>
        <w:rPr>
          <w:sz w:val="22"/>
          <w:szCs w:val="22"/>
        </w:rPr>
      </w:pPr>
      <w:r w:rsidRPr="0011528E">
        <w:rPr>
          <w:sz w:val="22"/>
          <w:szCs w:val="22"/>
        </w:rPr>
        <w:t>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rsidR="00D66284" w:rsidRDefault="00D66284" w:rsidP="00294970">
      <w:pPr>
        <w:contextualSpacing w:val="0"/>
        <w:rPr>
          <w:sz w:val="22"/>
          <w:szCs w:val="22"/>
        </w:rPr>
      </w:pPr>
      <w:r>
        <w:rPr>
          <w:sz w:val="22"/>
          <w:szCs w:val="22"/>
        </w:rPr>
        <w:t>Методические указания по изучению дисциплины:</w:t>
      </w:r>
    </w:p>
    <w:p w:rsidR="008C7CA8" w:rsidRPr="008C7CA8" w:rsidRDefault="008C7CA8"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sz w:val="22"/>
          <w:szCs w:val="22"/>
        </w:rPr>
      </w:pPr>
      <w:r w:rsidRPr="008C7CA8">
        <w:rPr>
          <w:sz w:val="22"/>
          <w:szCs w:val="22"/>
          <w:shd w:val="clear" w:color="auto" w:fill="FFFFFF"/>
        </w:rPr>
        <w:t>Управление персоналом: практикум / Балакина Л.Х., Курочкина Е.Н., Черк</w:t>
      </w:r>
      <w:r>
        <w:rPr>
          <w:sz w:val="22"/>
          <w:szCs w:val="22"/>
          <w:shd w:val="clear" w:color="auto" w:fill="FFFFFF"/>
        </w:rPr>
        <w:t>ашина Л.В. - Курск: Изд-во ЗАО «Университетская книга»</w:t>
      </w:r>
      <w:r w:rsidRPr="008C7CA8">
        <w:rPr>
          <w:sz w:val="22"/>
          <w:szCs w:val="22"/>
          <w:shd w:val="clear" w:color="auto" w:fill="FFFFFF"/>
        </w:rPr>
        <w:t xml:space="preserve">, 2021. - 122 </w:t>
      </w:r>
      <w:proofErr w:type="gramStart"/>
      <w:r w:rsidRPr="008C7CA8">
        <w:rPr>
          <w:sz w:val="22"/>
          <w:szCs w:val="22"/>
          <w:shd w:val="clear" w:color="auto" w:fill="FFFFFF"/>
        </w:rPr>
        <w:t>с</w:t>
      </w:r>
      <w:proofErr w:type="gramEnd"/>
      <w:r w:rsidRPr="008C7CA8">
        <w:rPr>
          <w:sz w:val="22"/>
          <w:szCs w:val="22"/>
          <w:shd w:val="clear" w:color="auto" w:fill="FFFFFF"/>
        </w:rPr>
        <w:t>.</w:t>
      </w:r>
    </w:p>
    <w:p w:rsidR="00740D0C" w:rsidRDefault="00FD48B5"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color w:val="000000"/>
          <w:sz w:val="22"/>
          <w:szCs w:val="22"/>
        </w:rPr>
      </w:pPr>
      <w:r w:rsidRPr="00740D0C">
        <w:rPr>
          <w:color w:val="000000"/>
          <w:sz w:val="22"/>
          <w:szCs w:val="22"/>
        </w:rPr>
        <w:t>Управление</w:t>
      </w:r>
      <w:r w:rsidR="00740D0C" w:rsidRPr="00740D0C">
        <w:rPr>
          <w:color w:val="000000"/>
          <w:sz w:val="22"/>
          <w:szCs w:val="22"/>
        </w:rPr>
        <w:t xml:space="preserve"> персоналом</w:t>
      </w:r>
      <w:r w:rsidRPr="00740D0C">
        <w:rPr>
          <w:color w:val="000000"/>
          <w:sz w:val="22"/>
          <w:szCs w:val="22"/>
        </w:rPr>
        <w:t xml:space="preserve">: учебное пособие </w:t>
      </w:r>
      <w:r w:rsidR="00740D0C" w:rsidRPr="00740D0C">
        <w:rPr>
          <w:color w:val="000000"/>
          <w:sz w:val="22"/>
          <w:szCs w:val="22"/>
        </w:rPr>
        <w:t>/</w:t>
      </w:r>
      <w:r w:rsidR="00740D0C">
        <w:rPr>
          <w:color w:val="000000"/>
          <w:sz w:val="22"/>
          <w:szCs w:val="22"/>
        </w:rPr>
        <w:t xml:space="preserve"> </w:t>
      </w:r>
      <w:proofErr w:type="spellStart"/>
      <w:r w:rsidR="00740D0C">
        <w:rPr>
          <w:color w:val="000000"/>
          <w:sz w:val="22"/>
          <w:szCs w:val="22"/>
        </w:rPr>
        <w:t>Н.В.Разнова</w:t>
      </w:r>
      <w:proofErr w:type="spellEnd"/>
      <w:r w:rsidR="00740D0C">
        <w:rPr>
          <w:color w:val="000000"/>
          <w:sz w:val="22"/>
          <w:szCs w:val="22"/>
        </w:rPr>
        <w:t xml:space="preserve">, </w:t>
      </w:r>
      <w:proofErr w:type="spellStart"/>
      <w:r w:rsidR="00740D0C">
        <w:rPr>
          <w:color w:val="000000"/>
          <w:sz w:val="22"/>
          <w:szCs w:val="22"/>
        </w:rPr>
        <w:t>И.А.Цветочкина</w:t>
      </w:r>
      <w:proofErr w:type="spellEnd"/>
      <w:r w:rsidR="00740D0C">
        <w:rPr>
          <w:color w:val="000000"/>
          <w:sz w:val="22"/>
          <w:szCs w:val="22"/>
        </w:rPr>
        <w:t xml:space="preserve">. – Красноярск: </w:t>
      </w:r>
      <w:proofErr w:type="spellStart"/>
      <w:r w:rsidR="00740D0C">
        <w:rPr>
          <w:color w:val="000000"/>
          <w:sz w:val="22"/>
          <w:szCs w:val="22"/>
        </w:rPr>
        <w:t>Сиб</w:t>
      </w:r>
      <w:proofErr w:type="gramStart"/>
      <w:r w:rsidR="00740D0C">
        <w:rPr>
          <w:color w:val="000000"/>
          <w:sz w:val="22"/>
          <w:szCs w:val="22"/>
        </w:rPr>
        <w:t>.ф</w:t>
      </w:r>
      <w:proofErr w:type="gramEnd"/>
      <w:r w:rsidR="00740D0C">
        <w:rPr>
          <w:color w:val="000000"/>
          <w:sz w:val="22"/>
          <w:szCs w:val="22"/>
        </w:rPr>
        <w:t>едер.ун-т</w:t>
      </w:r>
      <w:proofErr w:type="spellEnd"/>
      <w:r w:rsidR="00740D0C">
        <w:rPr>
          <w:color w:val="000000"/>
          <w:sz w:val="22"/>
          <w:szCs w:val="22"/>
        </w:rPr>
        <w:t>, 2020. – 148с.</w:t>
      </w:r>
    </w:p>
    <w:p w:rsidR="00FD48B5" w:rsidRDefault="00740D0C"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color w:val="000000"/>
          <w:sz w:val="22"/>
          <w:szCs w:val="22"/>
        </w:rPr>
      </w:pPr>
      <w:r w:rsidRPr="00740D0C">
        <w:rPr>
          <w:color w:val="000000"/>
          <w:sz w:val="22"/>
          <w:szCs w:val="22"/>
        </w:rPr>
        <w:t xml:space="preserve"> </w:t>
      </w:r>
      <w:r w:rsidR="00DC1EC2">
        <w:rPr>
          <w:color w:val="000000"/>
          <w:sz w:val="22"/>
          <w:szCs w:val="22"/>
        </w:rPr>
        <w:t xml:space="preserve">Управление </w:t>
      </w:r>
      <w:proofErr w:type="spellStart"/>
      <w:r w:rsidR="00DC1EC2">
        <w:rPr>
          <w:color w:val="000000"/>
          <w:sz w:val="22"/>
          <w:szCs w:val="22"/>
        </w:rPr>
        <w:t>песрналом</w:t>
      </w:r>
      <w:proofErr w:type="spellEnd"/>
      <w:r w:rsidR="00DC1EC2">
        <w:rPr>
          <w:color w:val="000000"/>
          <w:sz w:val="22"/>
          <w:szCs w:val="22"/>
        </w:rPr>
        <w:t xml:space="preserve">: учебник и практикум для вузов / В.М.Маслова. – 5-е изд., - Москва: Издательство </w:t>
      </w:r>
      <w:proofErr w:type="spellStart"/>
      <w:r w:rsidR="00DC1EC2">
        <w:rPr>
          <w:color w:val="000000"/>
          <w:sz w:val="22"/>
          <w:szCs w:val="22"/>
        </w:rPr>
        <w:t>Юрайт</w:t>
      </w:r>
      <w:proofErr w:type="spellEnd"/>
      <w:r w:rsidR="00DC1EC2">
        <w:rPr>
          <w:color w:val="000000"/>
          <w:sz w:val="22"/>
          <w:szCs w:val="22"/>
        </w:rPr>
        <w:t>, 2023. – 451с.</w:t>
      </w:r>
    </w:p>
    <w:p w:rsidR="00FD48B5" w:rsidRPr="00A31260" w:rsidRDefault="0095340F"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color w:val="000000"/>
          <w:sz w:val="22"/>
          <w:szCs w:val="22"/>
        </w:rPr>
      </w:pPr>
      <w:proofErr w:type="spellStart"/>
      <w:r>
        <w:rPr>
          <w:color w:val="000000"/>
          <w:sz w:val="22"/>
          <w:szCs w:val="22"/>
        </w:rPr>
        <w:t>Управлени</w:t>
      </w:r>
      <w:proofErr w:type="spellEnd"/>
      <w:r>
        <w:rPr>
          <w:color w:val="000000"/>
          <w:sz w:val="22"/>
          <w:szCs w:val="22"/>
        </w:rPr>
        <w:t xml:space="preserve"> персоналом организации: Учебник и практикум для бакалавров и магистров / Е.Н. </w:t>
      </w:r>
      <w:proofErr w:type="spellStart"/>
      <w:r>
        <w:rPr>
          <w:color w:val="000000"/>
          <w:sz w:val="22"/>
          <w:szCs w:val="22"/>
        </w:rPr>
        <w:t>Валишин</w:t>
      </w:r>
      <w:proofErr w:type="spellEnd"/>
      <w:r>
        <w:rPr>
          <w:color w:val="000000"/>
          <w:sz w:val="22"/>
          <w:szCs w:val="22"/>
        </w:rPr>
        <w:t xml:space="preserve">, И.А.Иванова, Е.В. </w:t>
      </w:r>
      <w:proofErr w:type="spellStart"/>
      <w:r>
        <w:rPr>
          <w:color w:val="000000"/>
          <w:sz w:val="22"/>
          <w:szCs w:val="22"/>
        </w:rPr>
        <w:t>Камнева</w:t>
      </w:r>
      <w:proofErr w:type="spellEnd"/>
      <w:r>
        <w:rPr>
          <w:color w:val="000000"/>
          <w:sz w:val="22"/>
          <w:szCs w:val="22"/>
        </w:rPr>
        <w:t xml:space="preserve"> и др. – М.: Прометей, 2021. – 330с.</w:t>
      </w:r>
    </w:p>
    <w:p w:rsidR="00FD48B5" w:rsidRPr="00A31260" w:rsidRDefault="008C7CA8"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color w:val="000000"/>
          <w:sz w:val="22"/>
          <w:szCs w:val="22"/>
        </w:rPr>
      </w:pPr>
      <w:r>
        <w:rPr>
          <w:color w:val="000000"/>
          <w:sz w:val="22"/>
          <w:szCs w:val="22"/>
        </w:rPr>
        <w:t xml:space="preserve">Управление персоналом промышленного предприятия: учебное пособие / </w:t>
      </w:r>
      <w:proofErr w:type="spellStart"/>
      <w:r>
        <w:rPr>
          <w:color w:val="000000"/>
          <w:sz w:val="22"/>
          <w:szCs w:val="22"/>
        </w:rPr>
        <w:t>Е.М.Бабосов</w:t>
      </w:r>
      <w:proofErr w:type="spellEnd"/>
      <w:r>
        <w:rPr>
          <w:color w:val="000000"/>
          <w:sz w:val="22"/>
          <w:szCs w:val="22"/>
        </w:rPr>
        <w:t xml:space="preserve">, Э.Г. </w:t>
      </w:r>
      <w:proofErr w:type="spellStart"/>
      <w:r>
        <w:rPr>
          <w:color w:val="000000"/>
          <w:sz w:val="22"/>
          <w:szCs w:val="22"/>
        </w:rPr>
        <w:t>Вайнилович</w:t>
      </w:r>
      <w:proofErr w:type="spellEnd"/>
      <w:r>
        <w:rPr>
          <w:color w:val="000000"/>
          <w:sz w:val="22"/>
          <w:szCs w:val="22"/>
        </w:rPr>
        <w:t xml:space="preserve">, О.В. </w:t>
      </w:r>
      <w:proofErr w:type="spellStart"/>
      <w:r>
        <w:rPr>
          <w:color w:val="000000"/>
          <w:sz w:val="22"/>
          <w:szCs w:val="22"/>
        </w:rPr>
        <w:t>Линкевич</w:t>
      </w:r>
      <w:proofErr w:type="spellEnd"/>
      <w:r>
        <w:rPr>
          <w:color w:val="000000"/>
          <w:sz w:val="22"/>
          <w:szCs w:val="22"/>
        </w:rPr>
        <w:t>. – Москва; Вологда</w:t>
      </w:r>
      <w:proofErr w:type="gramStart"/>
      <w:r>
        <w:rPr>
          <w:color w:val="000000"/>
          <w:sz w:val="22"/>
          <w:szCs w:val="22"/>
        </w:rPr>
        <w:t xml:space="preserve"> :</w:t>
      </w:r>
      <w:proofErr w:type="gramEnd"/>
      <w:r>
        <w:rPr>
          <w:color w:val="000000"/>
          <w:sz w:val="22"/>
          <w:szCs w:val="22"/>
        </w:rPr>
        <w:t xml:space="preserve"> </w:t>
      </w:r>
      <w:proofErr w:type="spellStart"/>
      <w:r>
        <w:rPr>
          <w:color w:val="000000"/>
          <w:sz w:val="22"/>
          <w:szCs w:val="22"/>
        </w:rPr>
        <w:t>Инфра-Инженерия</w:t>
      </w:r>
      <w:proofErr w:type="spellEnd"/>
      <w:r>
        <w:rPr>
          <w:color w:val="000000"/>
          <w:sz w:val="22"/>
          <w:szCs w:val="22"/>
        </w:rPr>
        <w:t>, 2023. – 204с.</w:t>
      </w:r>
    </w:p>
    <w:p w:rsidR="00D66284" w:rsidRDefault="00D66284" w:rsidP="00D66284">
      <w:pPr>
        <w:pStyle w:val="ad"/>
        <w:tabs>
          <w:tab w:val="left" w:pos="422"/>
        </w:tabs>
        <w:rPr>
          <w:b/>
          <w:sz w:val="22"/>
          <w:szCs w:val="22"/>
        </w:rPr>
      </w:pPr>
    </w:p>
    <w:p w:rsidR="00D66284" w:rsidRPr="007D3602" w:rsidRDefault="00D66284" w:rsidP="00D66284">
      <w:pPr>
        <w:pStyle w:val="ad"/>
        <w:tabs>
          <w:tab w:val="left" w:pos="422"/>
        </w:tabs>
        <w:rPr>
          <w:b/>
          <w:sz w:val="22"/>
          <w:szCs w:val="22"/>
        </w:rPr>
      </w:pPr>
      <w:r w:rsidRPr="007D3602">
        <w:rPr>
          <w:b/>
          <w:sz w:val="22"/>
          <w:szCs w:val="22"/>
        </w:rPr>
        <w:lastRenderedPageBreak/>
        <w:t>Работа студента на лекции</w:t>
      </w:r>
    </w:p>
    <w:p w:rsidR="00D66284" w:rsidRPr="00FC6249" w:rsidRDefault="00D66284" w:rsidP="00D66284">
      <w:pPr>
        <w:rPr>
          <w:sz w:val="22"/>
          <w:szCs w:val="22"/>
        </w:rPr>
      </w:pPr>
      <w:r w:rsidRPr="00FC6249">
        <w:rPr>
          <w:sz w:val="22"/>
          <w:szCs w:val="22"/>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w:t>
      </w:r>
      <w:r>
        <w:rPr>
          <w:sz w:val="22"/>
          <w:szCs w:val="22"/>
        </w:rPr>
        <w:t>е</w:t>
      </w:r>
      <w:r w:rsidRPr="00FC6249">
        <w:rPr>
          <w:sz w:val="22"/>
          <w:szCs w:val="22"/>
        </w:rPr>
        <w:t xml:space="preserve"> слушать. Необходим систематический труд в течение всего семестра.</w:t>
      </w:r>
    </w:p>
    <w:p w:rsidR="00D66284" w:rsidRPr="00FC6249" w:rsidRDefault="00D66284" w:rsidP="00D66284">
      <w:pPr>
        <w:rPr>
          <w:sz w:val="22"/>
          <w:szCs w:val="22"/>
        </w:rPr>
      </w:pPr>
      <w:r w:rsidRPr="00FC6249">
        <w:rPr>
          <w:sz w:val="22"/>
          <w:szCs w:val="22"/>
        </w:rPr>
        <w:t>При написании конспекта лекций следует придерживаться следующих правил и рекомендаций</w:t>
      </w:r>
      <w:r>
        <w:rPr>
          <w:sz w:val="22"/>
          <w:szCs w:val="22"/>
        </w:rPr>
        <w:t>:</w:t>
      </w:r>
    </w:p>
    <w:p w:rsidR="00D66284" w:rsidRPr="00245ECF"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Pr>
          <w:i w:val="0"/>
          <w:sz w:val="22"/>
          <w:szCs w:val="22"/>
        </w:rPr>
        <w:t xml:space="preserve">конспект лекций </w:t>
      </w:r>
      <w:r w:rsidRPr="00245ECF">
        <w:rPr>
          <w:i w:val="0"/>
          <w:sz w:val="22"/>
          <w:szCs w:val="22"/>
        </w:rPr>
        <w:t>нужно записывать «своими словами» лишь после того, как излагаемый лектором тезис будет вами дослушан до конца и понят</w:t>
      </w:r>
      <w:r>
        <w:rPr>
          <w:i w:val="0"/>
          <w:sz w:val="22"/>
          <w:szCs w:val="22"/>
        </w:rPr>
        <w:t>;</w:t>
      </w:r>
    </w:p>
    <w:p w:rsidR="00D66284" w:rsidRPr="00245ECF"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Pr>
          <w:i w:val="0"/>
          <w:sz w:val="22"/>
          <w:szCs w:val="22"/>
        </w:rPr>
        <w:t>п</w:t>
      </w:r>
      <w:r w:rsidRPr="00245ECF">
        <w:rPr>
          <w:i w:val="0"/>
          <w:sz w:val="22"/>
          <w:szCs w:val="22"/>
        </w:rPr>
        <w:t>ри конспектировании</w:t>
      </w:r>
      <w:r>
        <w:rPr>
          <w:i w:val="0"/>
          <w:sz w:val="22"/>
          <w:szCs w:val="22"/>
        </w:rPr>
        <w:t xml:space="preserve"> лекции </w:t>
      </w:r>
      <w:r w:rsidRPr="00245ECF">
        <w:rPr>
          <w:i w:val="0"/>
          <w:sz w:val="22"/>
          <w:szCs w:val="22"/>
        </w:rPr>
        <w:t>следует отмечать непонятные</w:t>
      </w:r>
      <w:r>
        <w:rPr>
          <w:i w:val="0"/>
          <w:sz w:val="22"/>
          <w:szCs w:val="22"/>
        </w:rPr>
        <w:t xml:space="preserve"> вопросы, </w:t>
      </w:r>
      <w:r w:rsidRPr="00245ECF">
        <w:rPr>
          <w:i w:val="0"/>
          <w:sz w:val="22"/>
          <w:szCs w:val="22"/>
        </w:rPr>
        <w:t>записывать те пояснения лектора, которые показались особенно важными</w:t>
      </w:r>
      <w:r>
        <w:rPr>
          <w:i w:val="0"/>
          <w:sz w:val="22"/>
          <w:szCs w:val="22"/>
        </w:rPr>
        <w:t>;</w:t>
      </w:r>
    </w:p>
    <w:p w:rsidR="00D66284" w:rsidRPr="00245ECF"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Pr>
          <w:i w:val="0"/>
          <w:sz w:val="22"/>
          <w:szCs w:val="22"/>
        </w:rPr>
        <w:t>п</w:t>
      </w:r>
      <w:r w:rsidRPr="00245ECF">
        <w:rPr>
          <w:i w:val="0"/>
          <w:sz w:val="22"/>
          <w:szCs w:val="22"/>
        </w:rPr>
        <w:t>ри ведении конспекта</w:t>
      </w:r>
      <w:r>
        <w:rPr>
          <w:i w:val="0"/>
          <w:sz w:val="22"/>
          <w:szCs w:val="22"/>
        </w:rPr>
        <w:t xml:space="preserve"> лекций</w:t>
      </w:r>
      <w:r w:rsidRPr="00245ECF">
        <w:rPr>
          <w:i w:val="0"/>
          <w:sz w:val="22"/>
          <w:szCs w:val="22"/>
        </w:rPr>
        <w:t xml:space="preserve"> рекомендуется вести нумерацию </w:t>
      </w:r>
      <w:r>
        <w:rPr>
          <w:i w:val="0"/>
          <w:sz w:val="22"/>
          <w:szCs w:val="22"/>
        </w:rPr>
        <w:t xml:space="preserve">тем, </w:t>
      </w:r>
      <w:r w:rsidRPr="00245ECF">
        <w:rPr>
          <w:i w:val="0"/>
          <w:sz w:val="22"/>
          <w:szCs w:val="22"/>
        </w:rPr>
        <w:t>разделов, что позволит при подготовке к сдаче экзамена не запутаться в структуре лекционного материала</w:t>
      </w:r>
      <w:r>
        <w:rPr>
          <w:i w:val="0"/>
          <w:sz w:val="22"/>
          <w:szCs w:val="22"/>
        </w:rPr>
        <w:t>;</w:t>
      </w:r>
    </w:p>
    <w:p w:rsidR="00D66284" w:rsidRPr="00245ECF" w:rsidRDefault="00D66284" w:rsidP="00C81B1B">
      <w:pPr>
        <w:pStyle w:val="ad"/>
        <w:numPr>
          <w:ilvl w:val="0"/>
          <w:numId w:val="5"/>
        </w:numPr>
        <w:tabs>
          <w:tab w:val="clear" w:pos="851"/>
          <w:tab w:val="left" w:pos="422"/>
        </w:tabs>
        <w:suppressAutoHyphens w:val="0"/>
        <w:contextualSpacing w:val="0"/>
        <w:rPr>
          <w:i w:val="0"/>
          <w:sz w:val="22"/>
          <w:szCs w:val="22"/>
        </w:rPr>
      </w:pPr>
      <w:r>
        <w:rPr>
          <w:i w:val="0"/>
          <w:sz w:val="22"/>
          <w:szCs w:val="22"/>
        </w:rPr>
        <w:t xml:space="preserve">рекомендуется </w:t>
      </w:r>
      <w:r w:rsidRPr="00245ECF">
        <w:rPr>
          <w:i w:val="0"/>
          <w:sz w:val="22"/>
          <w:szCs w:val="22"/>
        </w:rPr>
        <w:t>в каждом пункте выразить свое мнение, комментарий, вывод.</w:t>
      </w:r>
    </w:p>
    <w:p w:rsidR="00D66284" w:rsidRPr="00FC6249" w:rsidRDefault="00D66284" w:rsidP="00D66284">
      <w:pPr>
        <w:rPr>
          <w:sz w:val="22"/>
          <w:szCs w:val="22"/>
        </w:rPr>
      </w:pPr>
      <w:r w:rsidRPr="00FC6249">
        <w:rPr>
          <w:sz w:val="22"/>
          <w:szCs w:val="22"/>
        </w:rPr>
        <w:t>При изучени</w:t>
      </w:r>
      <w:r>
        <w:rPr>
          <w:sz w:val="22"/>
          <w:szCs w:val="22"/>
        </w:rPr>
        <w:t>и</w:t>
      </w:r>
      <w:r w:rsidRPr="00FC6249">
        <w:rPr>
          <w:sz w:val="22"/>
          <w:szCs w:val="22"/>
        </w:rPr>
        <w:t xml:space="preserve"> лекционного материала у студента могут возникнуть вопросы. С ними следует обратиться к преподавателю после лекции</w:t>
      </w:r>
      <w:r>
        <w:rPr>
          <w:sz w:val="22"/>
          <w:szCs w:val="22"/>
        </w:rPr>
        <w:t>, на консультации, практическом занятии</w:t>
      </w:r>
      <w:r w:rsidRPr="00FC6249">
        <w:rPr>
          <w:sz w:val="22"/>
          <w:szCs w:val="22"/>
        </w:rPr>
        <w:t>.</w:t>
      </w:r>
    </w:p>
    <w:p w:rsidR="00D66284" w:rsidRDefault="00D66284" w:rsidP="00D66284">
      <w:pPr>
        <w:rPr>
          <w:sz w:val="22"/>
          <w:szCs w:val="22"/>
        </w:rPr>
      </w:pPr>
      <w:r>
        <w:rPr>
          <w:sz w:val="22"/>
          <w:szCs w:val="22"/>
        </w:rPr>
        <w:t>К</w:t>
      </w:r>
      <w:r w:rsidRPr="00FC6249">
        <w:rPr>
          <w:sz w:val="22"/>
          <w:szCs w:val="22"/>
        </w:rPr>
        <w:t>онспект</w:t>
      </w:r>
      <w:r>
        <w:rPr>
          <w:sz w:val="22"/>
          <w:szCs w:val="22"/>
        </w:rPr>
        <w:t xml:space="preserve"> лекций</w:t>
      </w:r>
      <w:r w:rsidRPr="00FC6249">
        <w:rPr>
          <w:sz w:val="22"/>
          <w:szCs w:val="22"/>
        </w:rPr>
        <w:t xml:space="preserve"> каждый студент записывает лично для себя. Поэтому конспект надо писать так, чтобы им было удобно пользоваться.</w:t>
      </w:r>
    </w:p>
    <w:p w:rsidR="00772A26" w:rsidRPr="00FC6249" w:rsidRDefault="00772A26" w:rsidP="00D66284">
      <w:pPr>
        <w:rPr>
          <w:sz w:val="22"/>
          <w:szCs w:val="22"/>
        </w:rPr>
      </w:pPr>
    </w:p>
    <w:p w:rsidR="00772A26" w:rsidRPr="007D3602" w:rsidRDefault="00772A26" w:rsidP="00772A26">
      <w:pPr>
        <w:pStyle w:val="ad"/>
        <w:tabs>
          <w:tab w:val="left" w:pos="422"/>
        </w:tabs>
        <w:rPr>
          <w:b/>
          <w:sz w:val="22"/>
          <w:szCs w:val="22"/>
        </w:rPr>
      </w:pPr>
      <w:r w:rsidRPr="007D3602">
        <w:rPr>
          <w:b/>
          <w:sz w:val="22"/>
          <w:szCs w:val="22"/>
        </w:rPr>
        <w:t>Подготовка к практическим занятиям</w:t>
      </w:r>
    </w:p>
    <w:p w:rsidR="00772A26" w:rsidRPr="00FC6249" w:rsidRDefault="00772A26" w:rsidP="00772A26">
      <w:pPr>
        <w:rPr>
          <w:sz w:val="22"/>
          <w:szCs w:val="22"/>
        </w:rPr>
      </w:pPr>
      <w:r w:rsidRPr="00FC6249">
        <w:rPr>
          <w:sz w:val="22"/>
          <w:szCs w:val="22"/>
        </w:rPr>
        <w:t xml:space="preserve">Практические занятия существенно дополняют лекции по </w:t>
      </w:r>
      <w:r>
        <w:rPr>
          <w:sz w:val="22"/>
          <w:szCs w:val="22"/>
        </w:rPr>
        <w:t>дисциплине</w:t>
      </w:r>
      <w:r w:rsidRPr="00FC6249">
        <w:rPr>
          <w:sz w:val="22"/>
          <w:szCs w:val="22"/>
        </w:rPr>
        <w:t>. В процессе анализа и решения задач</w:t>
      </w:r>
      <w:r>
        <w:rPr>
          <w:sz w:val="22"/>
          <w:szCs w:val="22"/>
        </w:rPr>
        <w:t>, тестов, обсуждения теоретических и практических вопросов</w:t>
      </w:r>
      <w:r w:rsidRPr="00FC6249">
        <w:rPr>
          <w:sz w:val="22"/>
          <w:szCs w:val="22"/>
        </w:rPr>
        <w:t xml:space="preserve"> студенты расширяют и углубляют знания, полученные из лекционного курса</w:t>
      </w:r>
      <w:r>
        <w:rPr>
          <w:sz w:val="22"/>
          <w:szCs w:val="22"/>
        </w:rPr>
        <w:t>,</w:t>
      </w:r>
      <w:r w:rsidRPr="00FC6249">
        <w:rPr>
          <w:sz w:val="22"/>
          <w:szCs w:val="22"/>
        </w:rPr>
        <w:t xml:space="preserve"> </w:t>
      </w:r>
      <w:r>
        <w:rPr>
          <w:sz w:val="22"/>
          <w:szCs w:val="22"/>
        </w:rPr>
        <w:t xml:space="preserve">учебных пособий и </w:t>
      </w:r>
      <w:r w:rsidRPr="00FC6249">
        <w:rPr>
          <w:sz w:val="22"/>
          <w:szCs w:val="22"/>
        </w:rPr>
        <w:t>учебников,</w:t>
      </w:r>
      <w:r>
        <w:rPr>
          <w:sz w:val="22"/>
          <w:szCs w:val="22"/>
        </w:rPr>
        <w:t xml:space="preserve"> дистанционного учебного курса. </w:t>
      </w:r>
      <w:r w:rsidRPr="00FC6249">
        <w:rPr>
          <w:sz w:val="22"/>
          <w:szCs w:val="22"/>
        </w:rPr>
        <w:t xml:space="preserve">В процессе решения задач вырабатываются навыки вычислений, работы литературой. </w:t>
      </w:r>
    </w:p>
    <w:p w:rsidR="00772A26" w:rsidRDefault="00772A26" w:rsidP="00772A26">
      <w:pPr>
        <w:tabs>
          <w:tab w:val="left" w:pos="5800"/>
        </w:tabs>
        <w:autoSpaceDE w:val="0"/>
        <w:rPr>
          <w:sz w:val="22"/>
          <w:szCs w:val="22"/>
        </w:rPr>
      </w:pPr>
      <w:r w:rsidRPr="00FC6249">
        <w:rPr>
          <w:sz w:val="22"/>
          <w:szCs w:val="22"/>
        </w:rPr>
        <w:t>В часы самостоятельной работы студенты должны решать задачи,</w:t>
      </w:r>
      <w:r>
        <w:rPr>
          <w:sz w:val="22"/>
          <w:szCs w:val="22"/>
        </w:rPr>
        <w:t xml:space="preserve"> тесты, </w:t>
      </w:r>
      <w:r w:rsidRPr="00FC6249">
        <w:rPr>
          <w:sz w:val="22"/>
          <w:szCs w:val="22"/>
        </w:rPr>
        <w:t>которы</w:t>
      </w:r>
      <w:r>
        <w:rPr>
          <w:sz w:val="22"/>
          <w:szCs w:val="22"/>
        </w:rPr>
        <w:t xml:space="preserve">е </w:t>
      </w:r>
      <w:r w:rsidRPr="00FC6249">
        <w:rPr>
          <w:sz w:val="22"/>
          <w:szCs w:val="22"/>
        </w:rPr>
        <w:t xml:space="preserve">они не успели решить во время аудиторных занятий, </w:t>
      </w:r>
      <w:r>
        <w:rPr>
          <w:sz w:val="22"/>
          <w:szCs w:val="22"/>
        </w:rPr>
        <w:t xml:space="preserve">а также </w:t>
      </w:r>
      <w:r w:rsidRPr="00FC6249">
        <w:rPr>
          <w:sz w:val="22"/>
          <w:szCs w:val="22"/>
        </w:rPr>
        <w:t>те задачи,</w:t>
      </w:r>
      <w:r>
        <w:rPr>
          <w:sz w:val="22"/>
          <w:szCs w:val="22"/>
        </w:rPr>
        <w:t xml:space="preserve"> тесты,</w:t>
      </w:r>
      <w:r w:rsidRPr="00FC6249">
        <w:rPr>
          <w:sz w:val="22"/>
          <w:szCs w:val="22"/>
        </w:rPr>
        <w:t xml:space="preserve"> которые не получились дома. Отсутствие спешки на таких занятиях должн</w:t>
      </w:r>
      <w:r>
        <w:rPr>
          <w:sz w:val="22"/>
          <w:szCs w:val="22"/>
        </w:rPr>
        <w:t>о</w:t>
      </w:r>
      <w:r w:rsidRPr="00FC6249">
        <w:rPr>
          <w:sz w:val="22"/>
          <w:szCs w:val="22"/>
        </w:rPr>
        <w:t xml:space="preserve"> дать положительный эффект. </w:t>
      </w:r>
    </w:p>
    <w:p w:rsidR="00772A26" w:rsidRDefault="00772A26" w:rsidP="00772A26">
      <w:pPr>
        <w:tabs>
          <w:tab w:val="left" w:pos="5800"/>
        </w:tabs>
        <w:autoSpaceDE w:val="0"/>
        <w:rPr>
          <w:sz w:val="22"/>
          <w:szCs w:val="22"/>
        </w:rPr>
      </w:pPr>
    </w:p>
    <w:p w:rsidR="00D66284" w:rsidRPr="00772A26" w:rsidRDefault="00D66284" w:rsidP="00772A26">
      <w:pPr>
        <w:tabs>
          <w:tab w:val="left" w:pos="5800"/>
        </w:tabs>
        <w:autoSpaceDE w:val="0"/>
        <w:rPr>
          <w:rFonts w:eastAsia="Meiryo"/>
          <w:sz w:val="22"/>
          <w:szCs w:val="22"/>
        </w:rPr>
      </w:pPr>
      <w:r w:rsidRPr="00772A26">
        <w:rPr>
          <w:rFonts w:eastAsia="Meiryo"/>
          <w:b/>
          <w:i/>
          <w:sz w:val="22"/>
          <w:szCs w:val="22"/>
        </w:rPr>
        <w:t xml:space="preserve">Подготовка к сдаче </w:t>
      </w:r>
      <w:r w:rsidR="00FD48B5">
        <w:rPr>
          <w:rFonts w:eastAsia="Meiryo"/>
          <w:b/>
          <w:i/>
          <w:sz w:val="22"/>
          <w:szCs w:val="22"/>
        </w:rPr>
        <w:t>зачета</w:t>
      </w:r>
    </w:p>
    <w:p w:rsidR="00D66284" w:rsidRPr="00EA74F1" w:rsidRDefault="00EB5369" w:rsidP="00D66284">
      <w:pPr>
        <w:rPr>
          <w:sz w:val="22"/>
          <w:szCs w:val="22"/>
        </w:rPr>
      </w:pPr>
      <w:r>
        <w:rPr>
          <w:sz w:val="22"/>
          <w:szCs w:val="22"/>
        </w:rPr>
        <w:t>Зачет</w:t>
      </w:r>
      <w:r w:rsidR="00D66284" w:rsidRPr="00EA74F1">
        <w:rPr>
          <w:sz w:val="22"/>
          <w:szCs w:val="22"/>
        </w:rPr>
        <w:t xml:space="preserve"> – форма промежуточной проверки знаний, умений, </w:t>
      </w:r>
      <w:r w:rsidR="00D66284">
        <w:rPr>
          <w:sz w:val="22"/>
          <w:szCs w:val="22"/>
        </w:rPr>
        <w:t>владений</w:t>
      </w:r>
      <w:r w:rsidR="00D66284" w:rsidRPr="00EA74F1">
        <w:rPr>
          <w:sz w:val="22"/>
          <w:szCs w:val="22"/>
        </w:rPr>
        <w:t>, степени освоения дисциплины.</w:t>
      </w:r>
    </w:p>
    <w:p w:rsidR="00D66284" w:rsidRPr="00EA74F1" w:rsidRDefault="00D66284" w:rsidP="00D66284">
      <w:pPr>
        <w:rPr>
          <w:sz w:val="22"/>
          <w:szCs w:val="22"/>
        </w:rPr>
      </w:pPr>
      <w:r w:rsidRPr="00EA74F1">
        <w:rPr>
          <w:sz w:val="22"/>
          <w:szCs w:val="22"/>
        </w:rPr>
        <w:t xml:space="preserve">Главная задача </w:t>
      </w:r>
      <w:r w:rsidR="00EB5369">
        <w:rPr>
          <w:sz w:val="22"/>
          <w:szCs w:val="22"/>
        </w:rPr>
        <w:t>зачета</w:t>
      </w:r>
      <w:r w:rsidRPr="00EA74F1">
        <w:rPr>
          <w:sz w:val="22"/>
          <w:szCs w:val="22"/>
        </w:rPr>
        <w:t xml:space="preserve"> состоит в том, чтобы у студента из отдельных сведений и деталей составилось представление об общем содержании соответствующей дисциплины. Готовясь к </w:t>
      </w:r>
      <w:r w:rsidR="00EB5369">
        <w:rPr>
          <w:sz w:val="22"/>
          <w:szCs w:val="22"/>
        </w:rPr>
        <w:t>зачету</w:t>
      </w:r>
      <w:r w:rsidRPr="00EA74F1">
        <w:rPr>
          <w:sz w:val="22"/>
          <w:szCs w:val="22"/>
        </w:rPr>
        <w:t xml:space="preserve">, студент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rsidR="00D66284" w:rsidRPr="00EA74F1" w:rsidRDefault="00EB5369" w:rsidP="00D66284">
      <w:pPr>
        <w:rPr>
          <w:sz w:val="22"/>
          <w:szCs w:val="22"/>
        </w:rPr>
      </w:pPr>
      <w:r>
        <w:rPr>
          <w:sz w:val="22"/>
          <w:szCs w:val="22"/>
        </w:rPr>
        <w:t>Зачет</w:t>
      </w:r>
      <w:r w:rsidR="00D66284" w:rsidRPr="00EA74F1">
        <w:rPr>
          <w:sz w:val="22"/>
          <w:szCs w:val="22"/>
        </w:rPr>
        <w:t xml:space="preserve"> дают возможность также выявить, умеют ли студенты использовать теоретические знания при решении задач.</w:t>
      </w:r>
    </w:p>
    <w:p w:rsidR="00D66284" w:rsidRPr="00EA74F1" w:rsidRDefault="00D66284" w:rsidP="00D66284">
      <w:pPr>
        <w:rPr>
          <w:sz w:val="22"/>
          <w:szCs w:val="22"/>
        </w:rPr>
      </w:pPr>
      <w:r w:rsidRPr="00EA74F1">
        <w:rPr>
          <w:sz w:val="22"/>
          <w:szCs w:val="22"/>
        </w:rPr>
        <w:t xml:space="preserve">На </w:t>
      </w:r>
      <w:r w:rsidR="00EB5369">
        <w:rPr>
          <w:sz w:val="22"/>
          <w:szCs w:val="22"/>
        </w:rPr>
        <w:t>зачете</w:t>
      </w:r>
      <w:r w:rsidRPr="00EA74F1">
        <w:rPr>
          <w:sz w:val="22"/>
          <w:szCs w:val="22"/>
        </w:rPr>
        <w:t xml:space="preserve"> оцениваются:</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понимание и степень усвоения теории;</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методическая подготовка;</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знание фактического материала;</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знакомство с основной и дополнительно литературой, а также с современными публикациями по данному курсу;</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умение приложить теорию к практике, решать задачи,</w:t>
      </w:r>
      <w:r>
        <w:rPr>
          <w:i w:val="0"/>
          <w:sz w:val="22"/>
          <w:szCs w:val="22"/>
        </w:rPr>
        <w:t xml:space="preserve"> тесты, </w:t>
      </w:r>
      <w:r w:rsidRPr="00F4050F">
        <w:rPr>
          <w:i w:val="0"/>
          <w:sz w:val="22"/>
          <w:szCs w:val="22"/>
        </w:rPr>
        <w:t>правильно прово</w:t>
      </w:r>
      <w:r>
        <w:rPr>
          <w:i w:val="0"/>
          <w:sz w:val="22"/>
          <w:szCs w:val="22"/>
        </w:rPr>
        <w:t>дить расчеты и т. д</w:t>
      </w:r>
      <w:proofErr w:type="gramStart"/>
      <w:r>
        <w:rPr>
          <w:i w:val="0"/>
          <w:sz w:val="22"/>
          <w:szCs w:val="22"/>
        </w:rPr>
        <w:t>..</w:t>
      </w:r>
      <w:proofErr w:type="gramEnd"/>
    </w:p>
    <w:p w:rsidR="00D66284" w:rsidRDefault="00D66284" w:rsidP="00D66284">
      <w:pPr>
        <w:rPr>
          <w:sz w:val="22"/>
          <w:szCs w:val="22"/>
        </w:rPr>
      </w:pPr>
      <w:r w:rsidRPr="00EA74F1">
        <w:rPr>
          <w:sz w:val="22"/>
          <w:szCs w:val="22"/>
        </w:rPr>
        <w:t xml:space="preserve">Но значение </w:t>
      </w:r>
      <w:r w:rsidR="00EB5369">
        <w:rPr>
          <w:sz w:val="22"/>
          <w:szCs w:val="22"/>
        </w:rPr>
        <w:t>зачет</w:t>
      </w:r>
      <w:r w:rsidRPr="00EA74F1">
        <w:rPr>
          <w:sz w:val="22"/>
          <w:szCs w:val="22"/>
        </w:rPr>
        <w:t xml:space="preserve"> не ограничивается проверкой знаний. Являясь естественным завершением работы студента, они способствуют обобщению и закреплению знаний и умений, приведению их в строгую систему, а также устранению возникших в процессе занятий пробелов. </w:t>
      </w:r>
    </w:p>
    <w:p w:rsidR="00D66284" w:rsidRPr="00EA74F1" w:rsidRDefault="00D66284" w:rsidP="00D66284">
      <w:pPr>
        <w:rPr>
          <w:sz w:val="22"/>
          <w:szCs w:val="22"/>
        </w:rPr>
      </w:pPr>
      <w:r w:rsidRPr="00EA74F1">
        <w:rPr>
          <w:sz w:val="22"/>
          <w:szCs w:val="22"/>
        </w:rPr>
        <w:t xml:space="preserve">Студенту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научить любого студента успешно осваивать </w:t>
      </w:r>
      <w:r>
        <w:rPr>
          <w:sz w:val="22"/>
          <w:szCs w:val="22"/>
        </w:rPr>
        <w:t>дисциплину</w:t>
      </w:r>
      <w:r w:rsidRPr="00EA74F1">
        <w:rPr>
          <w:sz w:val="22"/>
          <w:szCs w:val="22"/>
        </w:rPr>
        <w:t>. Нужно, чтобы студент ставил перед собой вопросы по поводу изучаемого материала, которые можно разбить на две группы:</w:t>
      </w:r>
    </w:p>
    <w:p w:rsidR="00D66284" w:rsidRPr="00AF3E79" w:rsidRDefault="00D66284" w:rsidP="00C81B1B">
      <w:pPr>
        <w:pStyle w:val="ad"/>
        <w:numPr>
          <w:ilvl w:val="0"/>
          <w:numId w:val="5"/>
        </w:numPr>
        <w:tabs>
          <w:tab w:val="clear" w:pos="851"/>
          <w:tab w:val="left" w:pos="422"/>
        </w:tabs>
        <w:suppressAutoHyphens w:val="0"/>
        <w:contextualSpacing w:val="0"/>
        <w:rPr>
          <w:i w:val="0"/>
          <w:sz w:val="22"/>
          <w:szCs w:val="22"/>
        </w:rPr>
      </w:pPr>
      <w:r w:rsidRPr="00AF3E79">
        <w:rPr>
          <w:i w:val="0"/>
          <w:sz w:val="22"/>
          <w:szCs w:val="22"/>
        </w:rPr>
        <w:lastRenderedPageBreak/>
        <w:t>вопросы, необходимые для осмысления материала в целом;</w:t>
      </w:r>
    </w:p>
    <w:p w:rsidR="00D66284" w:rsidRPr="00AF3E79" w:rsidRDefault="00D66284" w:rsidP="00C81B1B">
      <w:pPr>
        <w:pStyle w:val="ad"/>
        <w:numPr>
          <w:ilvl w:val="0"/>
          <w:numId w:val="5"/>
        </w:numPr>
        <w:tabs>
          <w:tab w:val="clear" w:pos="851"/>
          <w:tab w:val="left" w:pos="422"/>
        </w:tabs>
        <w:suppressAutoHyphens w:val="0"/>
        <w:contextualSpacing w:val="0"/>
        <w:rPr>
          <w:i w:val="0"/>
          <w:sz w:val="22"/>
          <w:szCs w:val="22"/>
        </w:rPr>
      </w:pPr>
      <w:r w:rsidRPr="00AF3E79">
        <w:rPr>
          <w:i w:val="0"/>
          <w:sz w:val="22"/>
          <w:szCs w:val="22"/>
        </w:rPr>
        <w:t>текущие вопросы, которые возникают при детальном разборе материала.</w:t>
      </w:r>
    </w:p>
    <w:p w:rsidR="00D66284" w:rsidRPr="00EA74F1" w:rsidRDefault="00D66284" w:rsidP="00D66284">
      <w:pPr>
        <w:rPr>
          <w:sz w:val="22"/>
          <w:szCs w:val="22"/>
        </w:rPr>
      </w:pPr>
      <w:r w:rsidRPr="00EA74F1">
        <w:rPr>
          <w:sz w:val="22"/>
          <w:szCs w:val="22"/>
        </w:rPr>
        <w:t xml:space="preserve">Студент должен их ставить перед собой при подготовке к </w:t>
      </w:r>
      <w:r w:rsidR="00EB5369">
        <w:rPr>
          <w:sz w:val="22"/>
          <w:szCs w:val="22"/>
        </w:rPr>
        <w:t>зачету</w:t>
      </w:r>
      <w:r w:rsidRPr="00EA74F1">
        <w:rPr>
          <w:sz w:val="22"/>
          <w:szCs w:val="22"/>
        </w:rPr>
        <w:t>, и тогда на подобные вопросы со стороны преподавателя ему несложно будет ответить.</w:t>
      </w:r>
    </w:p>
    <w:p w:rsidR="00D66284" w:rsidRPr="00EA74F1" w:rsidRDefault="00D66284" w:rsidP="00D66284">
      <w:pPr>
        <w:rPr>
          <w:sz w:val="22"/>
          <w:szCs w:val="22"/>
        </w:rPr>
      </w:pPr>
      <w:r w:rsidRPr="00EA74F1">
        <w:rPr>
          <w:sz w:val="22"/>
          <w:szCs w:val="22"/>
        </w:rPr>
        <w:t xml:space="preserve">Подготовка к </w:t>
      </w:r>
      <w:r w:rsidR="00EB5369">
        <w:rPr>
          <w:sz w:val="22"/>
          <w:szCs w:val="22"/>
        </w:rPr>
        <w:t>зачету</w:t>
      </w:r>
      <w:r w:rsidRPr="00EA74F1">
        <w:rPr>
          <w:sz w:val="22"/>
          <w:szCs w:val="22"/>
        </w:rPr>
        <w:t xml:space="preserve"> не должна ограничиваться беглым чтением </w:t>
      </w:r>
      <w:r>
        <w:rPr>
          <w:sz w:val="22"/>
          <w:szCs w:val="22"/>
        </w:rPr>
        <w:t xml:space="preserve">конспекта </w:t>
      </w:r>
      <w:r w:rsidRPr="00EA74F1">
        <w:rPr>
          <w:sz w:val="22"/>
          <w:szCs w:val="22"/>
        </w:rPr>
        <w:t>лекци</w:t>
      </w:r>
      <w:r>
        <w:rPr>
          <w:sz w:val="22"/>
          <w:szCs w:val="22"/>
        </w:rPr>
        <w:t>й</w:t>
      </w:r>
      <w:r w:rsidRPr="00EA74F1">
        <w:rPr>
          <w:sz w:val="22"/>
          <w:szCs w:val="22"/>
        </w:rPr>
        <w:t>, даже, если они выполнены подробно и аккуратно. Механического заучивания также следует избегать. Более надежный и целесообразный путь – это тщательная систематизация материала при вдумчивом повторении, запоминании формулировок, увязке различных тем и разделов, закреплении путем решения задач</w:t>
      </w:r>
      <w:r>
        <w:rPr>
          <w:sz w:val="22"/>
          <w:szCs w:val="22"/>
        </w:rPr>
        <w:t>, тестов</w:t>
      </w:r>
      <w:r w:rsidRPr="00EA74F1">
        <w:rPr>
          <w:sz w:val="22"/>
          <w:szCs w:val="22"/>
        </w:rPr>
        <w:t xml:space="preserve">. </w:t>
      </w:r>
    </w:p>
    <w:p w:rsidR="00D66284" w:rsidRPr="00EA74F1" w:rsidRDefault="00D66284" w:rsidP="00D66284">
      <w:pPr>
        <w:rPr>
          <w:sz w:val="22"/>
          <w:szCs w:val="22"/>
        </w:rPr>
      </w:pPr>
      <w:r w:rsidRPr="00EA74F1">
        <w:rPr>
          <w:sz w:val="22"/>
          <w:szCs w:val="22"/>
        </w:rPr>
        <w:t xml:space="preserve">Подготовку к </w:t>
      </w:r>
      <w:r w:rsidR="00EB5369">
        <w:rPr>
          <w:sz w:val="22"/>
          <w:szCs w:val="22"/>
        </w:rPr>
        <w:t>зачету</w:t>
      </w:r>
      <w:r w:rsidRPr="00EA74F1">
        <w:rPr>
          <w:sz w:val="22"/>
          <w:szCs w:val="22"/>
        </w:rPr>
        <w:t xml:space="preserve"> следует начинать с общего планирования своей деятельности в сессию</w:t>
      </w:r>
      <w:r>
        <w:rPr>
          <w:sz w:val="22"/>
          <w:szCs w:val="22"/>
        </w:rPr>
        <w:t xml:space="preserve">, с </w:t>
      </w:r>
      <w:r w:rsidRPr="00EA74F1">
        <w:rPr>
          <w:sz w:val="22"/>
          <w:szCs w:val="22"/>
        </w:rPr>
        <w:t>определения объема материала, подлежащего проработке. Необходимо внимательно сверить свои конспекты</w:t>
      </w:r>
      <w:r>
        <w:rPr>
          <w:sz w:val="22"/>
          <w:szCs w:val="22"/>
        </w:rPr>
        <w:t xml:space="preserve"> лекций</w:t>
      </w:r>
      <w:r w:rsidRPr="00EA74F1">
        <w:rPr>
          <w:sz w:val="22"/>
          <w:szCs w:val="22"/>
        </w:rPr>
        <w:t xml:space="preserve"> с программой, чтобы убедиться</w:t>
      </w:r>
      <w:r>
        <w:rPr>
          <w:sz w:val="22"/>
          <w:szCs w:val="22"/>
        </w:rPr>
        <w:t xml:space="preserve"> в том</w:t>
      </w:r>
      <w:r w:rsidRPr="00EA74F1">
        <w:rPr>
          <w:sz w:val="22"/>
          <w:szCs w:val="22"/>
        </w:rPr>
        <w:t>, все ли разделы отражены в лекциях. Отсутствующие темы законспектировать по учебнику</w:t>
      </w:r>
      <w:r>
        <w:rPr>
          <w:sz w:val="22"/>
          <w:szCs w:val="22"/>
        </w:rPr>
        <w:t xml:space="preserve"> и учебному пособию</w:t>
      </w:r>
      <w:r w:rsidRPr="00EA74F1">
        <w:rPr>
          <w:sz w:val="22"/>
          <w:szCs w:val="22"/>
        </w:rPr>
        <w:t xml:space="preserve">. Более подробное планирование на ближайшие дни будет первым этапом подготовки к очередному экзамену. Второй этап предусматривает системное изучение материала по данному предмету с обязательной записью всех выкладок, выводов, </w:t>
      </w:r>
      <w:r>
        <w:rPr>
          <w:sz w:val="22"/>
          <w:szCs w:val="22"/>
        </w:rPr>
        <w:t>терминов</w:t>
      </w:r>
      <w:r w:rsidRPr="00EA74F1">
        <w:rPr>
          <w:sz w:val="22"/>
          <w:szCs w:val="22"/>
        </w:rPr>
        <w:t>. На третьем этапе - этапе закрепления – полезно чередовать углубленное повторение особенно сложных вопросов с беглым повторением всего материала.</w:t>
      </w:r>
    </w:p>
    <w:p w:rsidR="00D66284" w:rsidRDefault="00D66284" w:rsidP="00D66284">
      <w:pPr>
        <w:pStyle w:val="ad"/>
        <w:tabs>
          <w:tab w:val="left" w:pos="422"/>
        </w:tabs>
        <w:rPr>
          <w:b/>
          <w:i w:val="0"/>
          <w:caps/>
          <w:sz w:val="22"/>
          <w:szCs w:val="22"/>
        </w:rPr>
      </w:pPr>
    </w:p>
    <w:p w:rsidR="005D1C18" w:rsidRPr="00294970" w:rsidRDefault="008032E4" w:rsidP="00294970">
      <w:pPr>
        <w:pStyle w:val="Style23"/>
        <w:widowControl/>
        <w:numPr>
          <w:ilvl w:val="0"/>
          <w:numId w:val="3"/>
        </w:numPr>
        <w:autoSpaceDN w:val="0"/>
        <w:adjustRightInd w:val="0"/>
        <w:contextualSpacing w:val="0"/>
        <w:rPr>
          <w:b/>
          <w:bCs/>
          <w:sz w:val="22"/>
          <w:szCs w:val="22"/>
        </w:rPr>
      </w:pPr>
      <w:r>
        <w:rPr>
          <w:rStyle w:val="FontStyle134"/>
        </w:rPr>
        <w:t>ПЕРЕЧЕНЬ ВОПРОСОВ</w:t>
      </w:r>
      <w:r w:rsidR="00E90DE7">
        <w:rPr>
          <w:rStyle w:val="FontStyle134"/>
        </w:rPr>
        <w:t xml:space="preserve"> ДЛЯ ПОДГОТОВКИ </w:t>
      </w:r>
      <w:r w:rsidR="00D66284">
        <w:rPr>
          <w:rStyle w:val="FontStyle134"/>
        </w:rPr>
        <w:t xml:space="preserve">К </w:t>
      </w:r>
      <w:r w:rsidR="00EB5369">
        <w:rPr>
          <w:rStyle w:val="FontStyle134"/>
        </w:rPr>
        <w:t>ЗАЧЕТУ</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Управление персоналом как интегральный компонент общего процесса управления.</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Основные этапы развития теории и практики управления персоналом.</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Персонал как объект управления.</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Структура персонала предприятия.</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и принципы формирования кадровой политики.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Кадровая политика: цель, требования, функции.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Виды кадровой политики.</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Кадровая служба: понятие и функции.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Организационная структура кадровой службы.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Кадровое планирование: понятие и виды.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Определение потребности в персонале.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и оценка трудового потенциала.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Состояния и варианты использования трудового потенциала.</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Источники и технологии привлечения персонала.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Методы отбора персонала.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Оформление трудовых отношений при приеме на работу.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и классификация адаптации персонала.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Характеристика этапов процесса адаптации персонала.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Методы и способы успешной адаптации персонала.</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и содержание мотивации труда.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Основные теории мотивации.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Виды мотивов к труду.</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стимулирования. Теория подкрепления </w:t>
      </w:r>
      <w:proofErr w:type="spellStart"/>
      <w:r w:rsidRPr="00294970">
        <w:rPr>
          <w:rFonts w:ascii="Times New Roman" w:hAnsi="Times New Roman" w:cs="Times New Roman"/>
        </w:rPr>
        <w:t>В.Синклера</w:t>
      </w:r>
      <w:proofErr w:type="spellEnd"/>
      <w:r w:rsidRPr="00294970">
        <w:rPr>
          <w:rFonts w:ascii="Times New Roman" w:hAnsi="Times New Roman" w:cs="Times New Roman"/>
        </w:rPr>
        <w:t xml:space="preserve">.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Функции, виды и формы стимулирования.</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виды и модели карьеры в организации.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Мотивы карьерного роста.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Этапы профессиональной карьеры.</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значение и принципы аттестации.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Основные этапы и методы аттестации.</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 xml:space="preserve">Понятие, причины и виды высвобождения персонала.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rPr>
        <w:t>Понятие и основания увольнения персонала.</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color w:val="000000"/>
          <w:lang w:eastAsia="ru-RU"/>
        </w:rPr>
        <w:t>Трудовой договор: понятие, стороны, содержание. Срочные и бессрочные трудовые договоры.</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color w:val="000000"/>
          <w:lang w:eastAsia="ru-RU"/>
        </w:rPr>
        <w:t>Государственное регулирование рынка труда и занятости в современных условиях.</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color w:val="000000"/>
          <w:lang w:eastAsia="ru-RU"/>
        </w:rPr>
        <w:t xml:space="preserve">Затраты на персонал и их классификация. </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color w:val="000000"/>
          <w:lang w:eastAsia="ru-RU"/>
        </w:rPr>
        <w:t>Защита трудовых прав и свобод. Ответственность за нарушение трудового законодательства.</w:t>
      </w:r>
    </w:p>
    <w:p w:rsidR="00294970" w:rsidRPr="00294970" w:rsidRDefault="00294970" w:rsidP="00294970">
      <w:pPr>
        <w:numPr>
          <w:ilvl w:val="0"/>
          <w:numId w:val="9"/>
        </w:numPr>
        <w:shd w:val="clear" w:color="auto" w:fill="FFFFFF"/>
        <w:suppressAutoHyphens w:val="0"/>
        <w:ind w:left="0" w:firstLine="0"/>
        <w:contextualSpacing w:val="0"/>
        <w:rPr>
          <w:color w:val="000000"/>
          <w:sz w:val="22"/>
          <w:szCs w:val="22"/>
          <w:lang w:eastAsia="ru-RU"/>
        </w:rPr>
      </w:pPr>
      <w:r w:rsidRPr="00294970">
        <w:rPr>
          <w:color w:val="000000"/>
          <w:sz w:val="22"/>
          <w:szCs w:val="22"/>
          <w:lang w:eastAsia="ru-RU"/>
        </w:rPr>
        <w:t>Формы и системы оплаты труда персонала.</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color w:val="000000"/>
          <w:lang w:eastAsia="ru-RU"/>
        </w:rPr>
        <w:t>Принципы формирования тарифной системы оплаты труда.</w:t>
      </w:r>
    </w:p>
    <w:p w:rsidR="00294970" w:rsidRPr="00294970" w:rsidRDefault="00294970" w:rsidP="00294970">
      <w:pPr>
        <w:pStyle w:val="af8"/>
        <w:numPr>
          <w:ilvl w:val="0"/>
          <w:numId w:val="9"/>
        </w:numPr>
        <w:tabs>
          <w:tab w:val="clear" w:pos="8505"/>
        </w:tabs>
        <w:suppressAutoHyphens w:val="0"/>
        <w:spacing w:after="0" w:line="240" w:lineRule="auto"/>
        <w:ind w:left="0" w:firstLine="0"/>
        <w:contextualSpacing w:val="0"/>
        <w:jc w:val="both"/>
        <w:rPr>
          <w:rFonts w:ascii="Times New Roman" w:hAnsi="Times New Roman" w:cs="Times New Roman"/>
        </w:rPr>
      </w:pPr>
      <w:r w:rsidRPr="00294970">
        <w:rPr>
          <w:rFonts w:ascii="Times New Roman" w:hAnsi="Times New Roman" w:cs="Times New Roman"/>
          <w:color w:val="000000"/>
          <w:lang w:eastAsia="ru-RU"/>
        </w:rPr>
        <w:t>Трудовой договор: понятие, стороны, содержание. Срочные и бессрочные трудовые договоры.</w:t>
      </w:r>
    </w:p>
    <w:p w:rsidR="00294970" w:rsidRPr="00294970" w:rsidRDefault="00294970" w:rsidP="00294970">
      <w:pPr>
        <w:numPr>
          <w:ilvl w:val="0"/>
          <w:numId w:val="9"/>
        </w:numPr>
        <w:shd w:val="clear" w:color="auto" w:fill="FFFFFF"/>
        <w:suppressAutoHyphens w:val="0"/>
        <w:ind w:left="0" w:firstLine="0"/>
        <w:contextualSpacing w:val="0"/>
        <w:rPr>
          <w:color w:val="000000"/>
          <w:sz w:val="22"/>
          <w:szCs w:val="22"/>
          <w:lang w:eastAsia="ru-RU"/>
        </w:rPr>
      </w:pPr>
      <w:r w:rsidRPr="00294970">
        <w:rPr>
          <w:color w:val="000000"/>
          <w:sz w:val="22"/>
          <w:szCs w:val="22"/>
          <w:lang w:eastAsia="ru-RU"/>
        </w:rPr>
        <w:lastRenderedPageBreak/>
        <w:t>Заключение, изменение и прекращение трудового договора.</w:t>
      </w:r>
    </w:p>
    <w:p w:rsidR="00294970" w:rsidRPr="00294970" w:rsidRDefault="00294970" w:rsidP="00294970">
      <w:pPr>
        <w:numPr>
          <w:ilvl w:val="0"/>
          <w:numId w:val="9"/>
        </w:numPr>
        <w:shd w:val="clear" w:color="auto" w:fill="FFFFFF"/>
        <w:suppressAutoHyphens w:val="0"/>
        <w:ind w:left="0" w:firstLine="0"/>
        <w:contextualSpacing w:val="0"/>
        <w:rPr>
          <w:color w:val="000000"/>
          <w:sz w:val="22"/>
          <w:szCs w:val="22"/>
          <w:lang w:eastAsia="ru-RU"/>
        </w:rPr>
      </w:pPr>
      <w:r w:rsidRPr="00294970">
        <w:rPr>
          <w:color w:val="000000"/>
          <w:sz w:val="22"/>
          <w:szCs w:val="22"/>
          <w:lang w:eastAsia="ru-RU"/>
        </w:rPr>
        <w:t>Кадровый учет организации: понятие, содержание.</w:t>
      </w:r>
    </w:p>
    <w:p w:rsidR="005D1C18" w:rsidRDefault="005D1C18">
      <w:pPr>
        <w:pStyle w:val="Style23"/>
        <w:ind w:firstLine="709"/>
        <w:rPr>
          <w:i/>
          <w:iCs/>
          <w:color w:val="000000"/>
          <w:lang w:eastAsia="ar-SA"/>
        </w:rPr>
      </w:pPr>
    </w:p>
    <w:p w:rsidR="00492E02" w:rsidRPr="00492E02" w:rsidRDefault="00492E02">
      <w:pPr>
        <w:pStyle w:val="Style23"/>
        <w:ind w:firstLine="709"/>
        <w:rPr>
          <w:i/>
          <w:iCs/>
          <w:color w:val="000000"/>
          <w:sz w:val="22"/>
          <w:szCs w:val="22"/>
          <w:lang w:eastAsia="ar-SA"/>
        </w:rPr>
      </w:pPr>
    </w:p>
    <w:p w:rsidR="00492E02" w:rsidRPr="00492E02" w:rsidRDefault="00492E02" w:rsidP="00492E02">
      <w:pPr>
        <w:rPr>
          <w:b/>
          <w:bCs/>
          <w:color w:val="000000"/>
          <w:sz w:val="22"/>
          <w:szCs w:val="22"/>
        </w:rPr>
      </w:pPr>
      <w:r>
        <w:rPr>
          <w:b/>
          <w:bCs/>
          <w:color w:val="000000"/>
          <w:sz w:val="22"/>
          <w:szCs w:val="22"/>
        </w:rPr>
        <w:t>3</w:t>
      </w:r>
      <w:r w:rsidRPr="00492E02">
        <w:rPr>
          <w:b/>
          <w:bCs/>
          <w:color w:val="000000"/>
          <w:sz w:val="22"/>
          <w:szCs w:val="22"/>
        </w:rPr>
        <w:t xml:space="preserve">. </w:t>
      </w:r>
      <w:r w:rsidRPr="00492E02">
        <w:rPr>
          <w:rStyle w:val="ab"/>
          <w:color w:val="363636"/>
          <w:sz w:val="22"/>
          <w:szCs w:val="22"/>
          <w:shd w:val="clear" w:color="auto" w:fill="FFFFFF"/>
        </w:rPr>
        <w:t>ОБЩИЕ ТРЕБОВАНИЯ К ВЫПОЛНЕНИЮ КО</w:t>
      </w:r>
      <w:r w:rsidRPr="00492E02">
        <w:rPr>
          <w:rStyle w:val="ab"/>
          <w:color w:val="363636"/>
          <w:sz w:val="22"/>
          <w:szCs w:val="22"/>
          <w:shd w:val="clear" w:color="auto" w:fill="FFFFFF"/>
        </w:rPr>
        <w:t>Н</w:t>
      </w:r>
      <w:r w:rsidRPr="00492E02">
        <w:rPr>
          <w:rStyle w:val="ab"/>
          <w:color w:val="363636"/>
          <w:sz w:val="22"/>
          <w:szCs w:val="22"/>
          <w:shd w:val="clear" w:color="auto" w:fill="FFFFFF"/>
        </w:rPr>
        <w:t>ТРОЛЬНЫХ РАБОТ</w:t>
      </w:r>
    </w:p>
    <w:p w:rsidR="00492E02" w:rsidRPr="00492E02" w:rsidRDefault="00492E02" w:rsidP="00492E02">
      <w:pPr>
        <w:shd w:val="clear" w:color="auto" w:fill="FFFFFF"/>
        <w:rPr>
          <w:sz w:val="22"/>
          <w:szCs w:val="22"/>
        </w:rPr>
      </w:pPr>
      <w:r w:rsidRPr="00492E02">
        <w:rPr>
          <w:sz w:val="22"/>
          <w:szCs w:val="22"/>
        </w:rPr>
        <w:t>Контрольные работы выполняются по дисциплинам, опред</w:t>
      </w:r>
      <w:r w:rsidRPr="00492E02">
        <w:rPr>
          <w:sz w:val="22"/>
          <w:szCs w:val="22"/>
        </w:rPr>
        <w:t>е</w:t>
      </w:r>
      <w:r w:rsidRPr="00492E02">
        <w:rPr>
          <w:sz w:val="22"/>
          <w:szCs w:val="22"/>
        </w:rPr>
        <w:t>ленным учебным планом, в сроки, установленные учебным графиком студента.</w:t>
      </w:r>
    </w:p>
    <w:p w:rsidR="00492E02" w:rsidRPr="00492E02" w:rsidRDefault="00492E02" w:rsidP="00492E02">
      <w:pPr>
        <w:shd w:val="clear" w:color="auto" w:fill="FFFFFF"/>
        <w:rPr>
          <w:sz w:val="22"/>
          <w:szCs w:val="22"/>
        </w:rPr>
      </w:pPr>
      <w:r w:rsidRPr="00492E02">
        <w:rPr>
          <w:sz w:val="22"/>
          <w:szCs w:val="22"/>
        </w:rPr>
        <w:t xml:space="preserve">Контрольные работы проводятся с целью текущего </w:t>
      </w:r>
      <w:proofErr w:type="gramStart"/>
      <w:r w:rsidRPr="00492E02">
        <w:rPr>
          <w:sz w:val="22"/>
          <w:szCs w:val="22"/>
        </w:rPr>
        <w:t>контроля самостоятельной работы студентов заочной формы обучения</w:t>
      </w:r>
      <w:proofErr w:type="gramEnd"/>
      <w:r w:rsidRPr="00492E02">
        <w:rPr>
          <w:sz w:val="22"/>
          <w:szCs w:val="22"/>
        </w:rPr>
        <w:t xml:space="preserve"> и для координации их работы над учебным материалом в межсессионный период.</w:t>
      </w:r>
    </w:p>
    <w:p w:rsidR="00492E02" w:rsidRPr="00492E02" w:rsidRDefault="00492E02" w:rsidP="00492E02">
      <w:pPr>
        <w:shd w:val="clear" w:color="auto" w:fill="FFFFFF"/>
        <w:rPr>
          <w:sz w:val="22"/>
          <w:szCs w:val="22"/>
        </w:rPr>
      </w:pPr>
      <w:r w:rsidRPr="00492E02">
        <w:rPr>
          <w:sz w:val="22"/>
          <w:szCs w:val="22"/>
        </w:rPr>
        <w:t>Выполнение студентами контрольной работы должно являться результатом усвоения изученного материала по учебной дисциплине. Контрольная работа служит основанием для оценки знаний студента и средством контроля его учебной работы. Каждая контрольная работа должна быть выполнена полностью.</w:t>
      </w:r>
    </w:p>
    <w:p w:rsidR="00492E02" w:rsidRPr="00492E02" w:rsidRDefault="00492E02" w:rsidP="00492E02">
      <w:pPr>
        <w:shd w:val="clear" w:color="auto" w:fill="FFFFFF"/>
        <w:rPr>
          <w:sz w:val="22"/>
          <w:szCs w:val="22"/>
        </w:rPr>
      </w:pPr>
      <w:r w:rsidRPr="00492E02">
        <w:rPr>
          <w:sz w:val="22"/>
          <w:szCs w:val="22"/>
        </w:rPr>
        <w:t>Контрольная работа, оформленная небрежно, без соблюдения технических требований, а также выполненная по неправильно в</w:t>
      </w:r>
      <w:r w:rsidRPr="00492E02">
        <w:rPr>
          <w:sz w:val="22"/>
          <w:szCs w:val="22"/>
        </w:rPr>
        <w:t>ы</w:t>
      </w:r>
      <w:r w:rsidRPr="00492E02">
        <w:rPr>
          <w:sz w:val="22"/>
          <w:szCs w:val="22"/>
        </w:rPr>
        <w:t>бранному варианту, возвращается студенту без проверки с указанием причин возврата. В случае выполнения работы по неправильно в</w:t>
      </w:r>
      <w:r w:rsidRPr="00492E02">
        <w:rPr>
          <w:sz w:val="22"/>
          <w:szCs w:val="22"/>
        </w:rPr>
        <w:t>ы</w:t>
      </w:r>
      <w:r w:rsidRPr="00492E02">
        <w:rPr>
          <w:sz w:val="22"/>
          <w:szCs w:val="22"/>
        </w:rPr>
        <w:t>бранному варианту студент  должен выполнить работу согласно св</w:t>
      </w:r>
      <w:r w:rsidRPr="00492E02">
        <w:rPr>
          <w:sz w:val="22"/>
          <w:szCs w:val="22"/>
        </w:rPr>
        <w:t>о</w:t>
      </w:r>
      <w:r w:rsidRPr="00492E02">
        <w:rPr>
          <w:sz w:val="22"/>
          <w:szCs w:val="22"/>
        </w:rPr>
        <w:t>ему варианту задания.</w:t>
      </w:r>
    </w:p>
    <w:p w:rsidR="00492E02" w:rsidRPr="00492E02" w:rsidRDefault="00492E02" w:rsidP="00492E02">
      <w:pPr>
        <w:shd w:val="clear" w:color="auto" w:fill="FFFFFF"/>
        <w:rPr>
          <w:sz w:val="22"/>
          <w:szCs w:val="22"/>
        </w:rPr>
      </w:pPr>
      <w:r w:rsidRPr="00492E02">
        <w:rPr>
          <w:sz w:val="22"/>
          <w:szCs w:val="22"/>
        </w:rPr>
        <w:t>Если контрольная работа студента не зачтена, он выполняет ее вновь по тому же варианту или по индивидуальному заданию, указанному преподавателем, и предоставляет контрольную работу на кафе</w:t>
      </w:r>
      <w:r w:rsidRPr="00492E02">
        <w:rPr>
          <w:sz w:val="22"/>
          <w:szCs w:val="22"/>
        </w:rPr>
        <w:t>д</w:t>
      </w:r>
      <w:r w:rsidRPr="00492E02">
        <w:rPr>
          <w:sz w:val="22"/>
          <w:szCs w:val="22"/>
        </w:rPr>
        <w:t xml:space="preserve">ру на проверку вместе с </w:t>
      </w:r>
      <w:proofErr w:type="spellStart"/>
      <w:r w:rsidRPr="00492E02">
        <w:rPr>
          <w:sz w:val="22"/>
          <w:szCs w:val="22"/>
        </w:rPr>
        <w:t>незачтенной</w:t>
      </w:r>
      <w:proofErr w:type="spellEnd"/>
      <w:r w:rsidRPr="00492E02">
        <w:rPr>
          <w:sz w:val="22"/>
          <w:szCs w:val="22"/>
        </w:rPr>
        <w:t xml:space="preserve"> работой преподавателю, который ранее проверил эту работу.</w:t>
      </w:r>
    </w:p>
    <w:p w:rsidR="00492E02" w:rsidRPr="00492E02" w:rsidRDefault="00492E02" w:rsidP="00492E02">
      <w:pPr>
        <w:shd w:val="clear" w:color="auto" w:fill="FFFFFF"/>
        <w:rPr>
          <w:sz w:val="22"/>
          <w:szCs w:val="22"/>
        </w:rPr>
      </w:pPr>
      <w:r w:rsidRPr="00492E02">
        <w:rPr>
          <w:sz w:val="22"/>
          <w:szCs w:val="22"/>
        </w:rPr>
        <w:t>Для получения положительной оценки по контрольной работе студенту необходимо выполнить требования, предъявляемые к ко</w:t>
      </w:r>
      <w:r w:rsidRPr="00492E02">
        <w:rPr>
          <w:sz w:val="22"/>
          <w:szCs w:val="22"/>
        </w:rPr>
        <w:t>н</w:t>
      </w:r>
      <w:r w:rsidRPr="00492E02">
        <w:rPr>
          <w:sz w:val="22"/>
          <w:szCs w:val="22"/>
        </w:rPr>
        <w:t>трольной работе, сделать все необходимые исправления, указанные преподавателем в рецензиях и защитить работы, т.е. в процессе опроса по ним показать хорошую осведомленность и самостоятельность в</w:t>
      </w:r>
      <w:r w:rsidRPr="00492E02">
        <w:rPr>
          <w:sz w:val="22"/>
          <w:szCs w:val="22"/>
        </w:rPr>
        <w:t>ы</w:t>
      </w:r>
      <w:r w:rsidRPr="00492E02">
        <w:rPr>
          <w:sz w:val="22"/>
          <w:szCs w:val="22"/>
        </w:rPr>
        <w:t>полнения.</w:t>
      </w:r>
    </w:p>
    <w:p w:rsidR="00492E02" w:rsidRPr="00492E02" w:rsidRDefault="00492E02" w:rsidP="00492E02">
      <w:pPr>
        <w:shd w:val="clear" w:color="auto" w:fill="FFFFFF"/>
        <w:rPr>
          <w:sz w:val="22"/>
          <w:szCs w:val="22"/>
        </w:rPr>
      </w:pPr>
    </w:p>
    <w:p w:rsidR="00492E02" w:rsidRPr="00492E02" w:rsidRDefault="00492E02" w:rsidP="00492E02">
      <w:pPr>
        <w:rPr>
          <w:b/>
          <w:sz w:val="22"/>
          <w:szCs w:val="22"/>
        </w:rPr>
      </w:pPr>
      <w:r>
        <w:rPr>
          <w:b/>
          <w:sz w:val="22"/>
          <w:szCs w:val="22"/>
        </w:rPr>
        <w:t>4</w:t>
      </w:r>
      <w:r w:rsidRPr="00492E02">
        <w:rPr>
          <w:b/>
          <w:sz w:val="22"/>
          <w:szCs w:val="22"/>
        </w:rPr>
        <w:t>. ТРЕБОВАНИЯ К СОДЕРЖАНИЮ И ОФОРМЛЕНИЮ КОНТРОЛЬНОЙ РАБОТЫ.</w:t>
      </w:r>
    </w:p>
    <w:p w:rsidR="00492E02" w:rsidRPr="00492E02" w:rsidRDefault="00492E02" w:rsidP="00492E02">
      <w:pPr>
        <w:rPr>
          <w:sz w:val="22"/>
          <w:szCs w:val="22"/>
        </w:rPr>
      </w:pPr>
      <w:r>
        <w:rPr>
          <w:sz w:val="22"/>
          <w:szCs w:val="22"/>
        </w:rPr>
        <w:t>4</w:t>
      </w:r>
      <w:r w:rsidRPr="00492E02">
        <w:rPr>
          <w:sz w:val="22"/>
          <w:szCs w:val="22"/>
        </w:rPr>
        <w:t>.1. Выбор варианта контрольной работы осуществляется по первой букве фамилии студента:</w:t>
      </w:r>
    </w:p>
    <w:tbl>
      <w:tblPr>
        <w:tblStyle w:val="afe"/>
        <w:tblW w:w="0" w:type="auto"/>
        <w:jc w:val="center"/>
        <w:tblLook w:val="04A0"/>
      </w:tblPr>
      <w:tblGrid>
        <w:gridCol w:w="1526"/>
        <w:gridCol w:w="4813"/>
      </w:tblGrid>
      <w:tr w:rsidR="00492E02" w:rsidRPr="00492E02" w:rsidTr="00492E02">
        <w:trPr>
          <w:jc w:val="center"/>
        </w:trPr>
        <w:tc>
          <w:tcPr>
            <w:tcW w:w="1526" w:type="dxa"/>
          </w:tcPr>
          <w:p w:rsidR="00492E02" w:rsidRPr="00492E02" w:rsidRDefault="00492E02" w:rsidP="00492E02">
            <w:pPr>
              <w:ind w:firstLine="0"/>
              <w:jc w:val="center"/>
              <w:rPr>
                <w:sz w:val="22"/>
                <w:szCs w:val="22"/>
              </w:rPr>
            </w:pPr>
            <w:r w:rsidRPr="00492E02">
              <w:rPr>
                <w:sz w:val="22"/>
                <w:szCs w:val="22"/>
              </w:rPr>
              <w:t>Варианты</w:t>
            </w:r>
          </w:p>
        </w:tc>
        <w:tc>
          <w:tcPr>
            <w:tcW w:w="4813" w:type="dxa"/>
          </w:tcPr>
          <w:p w:rsidR="00492E02" w:rsidRPr="00492E02" w:rsidRDefault="00492E02" w:rsidP="00492E02">
            <w:pPr>
              <w:ind w:firstLine="0"/>
              <w:jc w:val="center"/>
              <w:rPr>
                <w:sz w:val="22"/>
                <w:szCs w:val="22"/>
              </w:rPr>
            </w:pPr>
            <w:r w:rsidRPr="00492E02">
              <w:rPr>
                <w:sz w:val="22"/>
                <w:szCs w:val="22"/>
              </w:rPr>
              <w:t>Буквы</w:t>
            </w:r>
          </w:p>
        </w:tc>
      </w:tr>
      <w:tr w:rsidR="00492E02" w:rsidRPr="00492E02" w:rsidTr="00492E02">
        <w:trPr>
          <w:jc w:val="center"/>
        </w:trPr>
        <w:tc>
          <w:tcPr>
            <w:tcW w:w="1526" w:type="dxa"/>
          </w:tcPr>
          <w:p w:rsidR="00492E02" w:rsidRPr="00492E02" w:rsidRDefault="00492E02" w:rsidP="00B8659D">
            <w:pPr>
              <w:jc w:val="center"/>
              <w:rPr>
                <w:sz w:val="22"/>
                <w:szCs w:val="22"/>
              </w:rPr>
            </w:pPr>
            <w:r w:rsidRPr="00492E02">
              <w:rPr>
                <w:sz w:val="22"/>
                <w:szCs w:val="22"/>
              </w:rPr>
              <w:t>1</w:t>
            </w:r>
          </w:p>
        </w:tc>
        <w:tc>
          <w:tcPr>
            <w:tcW w:w="4813" w:type="dxa"/>
          </w:tcPr>
          <w:p w:rsidR="00492E02" w:rsidRPr="00492E02" w:rsidRDefault="00492E02" w:rsidP="00B8659D">
            <w:pPr>
              <w:rPr>
                <w:sz w:val="22"/>
                <w:szCs w:val="22"/>
              </w:rPr>
            </w:pPr>
            <w:r w:rsidRPr="00492E02">
              <w:rPr>
                <w:sz w:val="22"/>
                <w:szCs w:val="22"/>
              </w:rPr>
              <w:t>А, Е</w:t>
            </w:r>
            <w:proofErr w:type="gramStart"/>
            <w:r w:rsidRPr="00492E02">
              <w:rPr>
                <w:sz w:val="22"/>
                <w:szCs w:val="22"/>
              </w:rPr>
              <w:t>,К</w:t>
            </w:r>
            <w:proofErr w:type="gramEnd"/>
            <w:r w:rsidRPr="00492E02">
              <w:rPr>
                <w:sz w:val="22"/>
                <w:szCs w:val="22"/>
              </w:rPr>
              <w:t>, П, Ф, Щ</w:t>
            </w:r>
          </w:p>
        </w:tc>
      </w:tr>
      <w:tr w:rsidR="00492E02" w:rsidRPr="00492E02" w:rsidTr="00492E02">
        <w:trPr>
          <w:jc w:val="center"/>
        </w:trPr>
        <w:tc>
          <w:tcPr>
            <w:tcW w:w="1526" w:type="dxa"/>
          </w:tcPr>
          <w:p w:rsidR="00492E02" w:rsidRPr="00492E02" w:rsidRDefault="00492E02" w:rsidP="00B8659D">
            <w:pPr>
              <w:jc w:val="center"/>
              <w:rPr>
                <w:sz w:val="22"/>
                <w:szCs w:val="22"/>
              </w:rPr>
            </w:pPr>
            <w:r w:rsidRPr="00492E02">
              <w:rPr>
                <w:sz w:val="22"/>
                <w:szCs w:val="22"/>
              </w:rPr>
              <w:t>2</w:t>
            </w:r>
          </w:p>
        </w:tc>
        <w:tc>
          <w:tcPr>
            <w:tcW w:w="4813" w:type="dxa"/>
          </w:tcPr>
          <w:p w:rsidR="00492E02" w:rsidRPr="00492E02" w:rsidRDefault="00492E02" w:rsidP="00B8659D">
            <w:pPr>
              <w:rPr>
                <w:sz w:val="22"/>
                <w:szCs w:val="22"/>
              </w:rPr>
            </w:pPr>
            <w:r w:rsidRPr="00492E02">
              <w:rPr>
                <w:sz w:val="22"/>
                <w:szCs w:val="22"/>
              </w:rPr>
              <w:t xml:space="preserve">Б, Ё, Л, </w:t>
            </w:r>
            <w:proofErr w:type="gramStart"/>
            <w:r w:rsidRPr="00492E02">
              <w:rPr>
                <w:sz w:val="22"/>
                <w:szCs w:val="22"/>
              </w:rPr>
              <w:t>Р</w:t>
            </w:r>
            <w:proofErr w:type="gramEnd"/>
            <w:r w:rsidRPr="00492E02">
              <w:rPr>
                <w:sz w:val="22"/>
                <w:szCs w:val="22"/>
              </w:rPr>
              <w:t>, Х, Э</w:t>
            </w:r>
          </w:p>
        </w:tc>
      </w:tr>
      <w:tr w:rsidR="00492E02" w:rsidRPr="00492E02" w:rsidTr="00492E02">
        <w:trPr>
          <w:jc w:val="center"/>
        </w:trPr>
        <w:tc>
          <w:tcPr>
            <w:tcW w:w="1526" w:type="dxa"/>
          </w:tcPr>
          <w:p w:rsidR="00492E02" w:rsidRPr="00492E02" w:rsidRDefault="00492E02" w:rsidP="00B8659D">
            <w:pPr>
              <w:jc w:val="center"/>
              <w:rPr>
                <w:sz w:val="22"/>
                <w:szCs w:val="22"/>
              </w:rPr>
            </w:pPr>
            <w:r w:rsidRPr="00492E02">
              <w:rPr>
                <w:sz w:val="22"/>
                <w:szCs w:val="22"/>
              </w:rPr>
              <w:t>3</w:t>
            </w:r>
          </w:p>
        </w:tc>
        <w:tc>
          <w:tcPr>
            <w:tcW w:w="4813" w:type="dxa"/>
          </w:tcPr>
          <w:p w:rsidR="00492E02" w:rsidRPr="00492E02" w:rsidRDefault="00492E02" w:rsidP="00B8659D">
            <w:pPr>
              <w:rPr>
                <w:sz w:val="22"/>
                <w:szCs w:val="22"/>
              </w:rPr>
            </w:pPr>
            <w:r w:rsidRPr="00492E02">
              <w:rPr>
                <w:sz w:val="22"/>
                <w:szCs w:val="22"/>
              </w:rPr>
              <w:t xml:space="preserve">В, Ж, М, С, </w:t>
            </w:r>
            <w:proofErr w:type="gramStart"/>
            <w:r w:rsidRPr="00492E02">
              <w:rPr>
                <w:sz w:val="22"/>
                <w:szCs w:val="22"/>
              </w:rPr>
              <w:t>Ц</w:t>
            </w:r>
            <w:proofErr w:type="gramEnd"/>
            <w:r w:rsidRPr="00492E02">
              <w:rPr>
                <w:sz w:val="22"/>
                <w:szCs w:val="22"/>
              </w:rPr>
              <w:t>, Ю</w:t>
            </w:r>
          </w:p>
        </w:tc>
      </w:tr>
      <w:tr w:rsidR="00492E02" w:rsidRPr="00492E02" w:rsidTr="00492E02">
        <w:trPr>
          <w:jc w:val="center"/>
        </w:trPr>
        <w:tc>
          <w:tcPr>
            <w:tcW w:w="1526" w:type="dxa"/>
          </w:tcPr>
          <w:p w:rsidR="00492E02" w:rsidRPr="00492E02" w:rsidRDefault="00492E02" w:rsidP="00B8659D">
            <w:pPr>
              <w:jc w:val="center"/>
              <w:rPr>
                <w:sz w:val="22"/>
                <w:szCs w:val="22"/>
              </w:rPr>
            </w:pPr>
            <w:r w:rsidRPr="00492E02">
              <w:rPr>
                <w:sz w:val="22"/>
                <w:szCs w:val="22"/>
              </w:rPr>
              <w:t>4</w:t>
            </w:r>
          </w:p>
        </w:tc>
        <w:tc>
          <w:tcPr>
            <w:tcW w:w="4813" w:type="dxa"/>
          </w:tcPr>
          <w:p w:rsidR="00492E02" w:rsidRPr="00492E02" w:rsidRDefault="00492E02" w:rsidP="00B8659D">
            <w:pPr>
              <w:rPr>
                <w:sz w:val="22"/>
                <w:szCs w:val="22"/>
              </w:rPr>
            </w:pPr>
            <w:r w:rsidRPr="00492E02">
              <w:rPr>
                <w:sz w:val="22"/>
                <w:szCs w:val="22"/>
              </w:rPr>
              <w:t xml:space="preserve">Г, </w:t>
            </w:r>
            <w:proofErr w:type="gramStart"/>
            <w:r w:rsidRPr="00492E02">
              <w:rPr>
                <w:sz w:val="22"/>
                <w:szCs w:val="22"/>
              </w:rPr>
              <w:t>З</w:t>
            </w:r>
            <w:proofErr w:type="gramEnd"/>
            <w:r w:rsidRPr="00492E02">
              <w:rPr>
                <w:sz w:val="22"/>
                <w:szCs w:val="22"/>
              </w:rPr>
              <w:t>, Н, Т, Ч, Я</w:t>
            </w:r>
          </w:p>
        </w:tc>
      </w:tr>
      <w:tr w:rsidR="00492E02" w:rsidRPr="00492E02" w:rsidTr="00492E02">
        <w:trPr>
          <w:jc w:val="center"/>
        </w:trPr>
        <w:tc>
          <w:tcPr>
            <w:tcW w:w="1526" w:type="dxa"/>
          </w:tcPr>
          <w:p w:rsidR="00492E02" w:rsidRPr="00492E02" w:rsidRDefault="00492E02" w:rsidP="00B8659D">
            <w:pPr>
              <w:jc w:val="center"/>
              <w:rPr>
                <w:sz w:val="22"/>
                <w:szCs w:val="22"/>
              </w:rPr>
            </w:pPr>
            <w:r w:rsidRPr="00492E02">
              <w:rPr>
                <w:sz w:val="22"/>
                <w:szCs w:val="22"/>
              </w:rPr>
              <w:t>5</w:t>
            </w:r>
          </w:p>
        </w:tc>
        <w:tc>
          <w:tcPr>
            <w:tcW w:w="4813" w:type="dxa"/>
          </w:tcPr>
          <w:p w:rsidR="00492E02" w:rsidRPr="00492E02" w:rsidRDefault="00492E02" w:rsidP="00B8659D">
            <w:pPr>
              <w:rPr>
                <w:sz w:val="22"/>
                <w:szCs w:val="22"/>
              </w:rPr>
            </w:pPr>
            <w:r w:rsidRPr="00492E02">
              <w:rPr>
                <w:sz w:val="22"/>
                <w:szCs w:val="22"/>
              </w:rPr>
              <w:t xml:space="preserve">Д, И, О, У, </w:t>
            </w:r>
            <w:proofErr w:type="gramStart"/>
            <w:r w:rsidRPr="00492E02">
              <w:rPr>
                <w:sz w:val="22"/>
                <w:szCs w:val="22"/>
              </w:rPr>
              <w:t>Ш</w:t>
            </w:r>
            <w:proofErr w:type="gramEnd"/>
          </w:p>
        </w:tc>
      </w:tr>
    </w:tbl>
    <w:p w:rsidR="00492E02" w:rsidRPr="00492E02" w:rsidRDefault="00492E02" w:rsidP="00492E02">
      <w:pPr>
        <w:rPr>
          <w:sz w:val="22"/>
          <w:szCs w:val="22"/>
        </w:rPr>
      </w:pPr>
    </w:p>
    <w:p w:rsidR="00492E02" w:rsidRPr="00492E02" w:rsidRDefault="00492E02" w:rsidP="00492E02">
      <w:pPr>
        <w:shd w:val="clear" w:color="auto" w:fill="FFFFFF"/>
        <w:rPr>
          <w:color w:val="000000"/>
          <w:sz w:val="22"/>
          <w:szCs w:val="22"/>
        </w:rPr>
      </w:pPr>
      <w:r>
        <w:rPr>
          <w:color w:val="000000"/>
          <w:sz w:val="22"/>
          <w:szCs w:val="22"/>
        </w:rPr>
        <w:t>4</w:t>
      </w:r>
      <w:r w:rsidRPr="00492E02">
        <w:rPr>
          <w:color w:val="000000"/>
          <w:sz w:val="22"/>
          <w:szCs w:val="22"/>
        </w:rPr>
        <w:t>.2. В теоретической части излагаются и последовательно ан</w:t>
      </w:r>
      <w:r w:rsidRPr="00492E02">
        <w:rPr>
          <w:color w:val="000000"/>
          <w:sz w:val="22"/>
          <w:szCs w:val="22"/>
        </w:rPr>
        <w:t>а</w:t>
      </w:r>
      <w:r w:rsidRPr="00492E02">
        <w:rPr>
          <w:color w:val="000000"/>
          <w:sz w:val="22"/>
          <w:szCs w:val="22"/>
        </w:rPr>
        <w:t>лизируются рассматриваемые проблемы, дается аргументация научных точек зрения. Материал должен излагаться логично и последовательно. Не допускается дословного механического переписывания те</w:t>
      </w:r>
      <w:r w:rsidRPr="00492E02">
        <w:rPr>
          <w:color w:val="000000"/>
          <w:sz w:val="22"/>
          <w:szCs w:val="22"/>
        </w:rPr>
        <w:t>к</w:t>
      </w:r>
      <w:r w:rsidRPr="00492E02">
        <w:rPr>
          <w:color w:val="000000"/>
          <w:sz w:val="22"/>
          <w:szCs w:val="22"/>
        </w:rPr>
        <w:t>ста из использованной литературы, за исключением цитат, которые должны сопровождаться ссылкой на источник. Ссылка оформляется в конце страницы, на которой находится цитата. В ссылке указываются фамилия и инициалы автора, название статьи или монографии (для монографии - место и год издания, для периодических изданий - н</w:t>
      </w:r>
      <w:r w:rsidRPr="00492E02">
        <w:rPr>
          <w:color w:val="000000"/>
          <w:sz w:val="22"/>
          <w:szCs w:val="22"/>
        </w:rPr>
        <w:t>а</w:t>
      </w:r>
      <w:r w:rsidRPr="00492E02">
        <w:rPr>
          <w:color w:val="000000"/>
          <w:sz w:val="22"/>
          <w:szCs w:val="22"/>
        </w:rPr>
        <w:t>звание журнала, год выпуска и номер), также указывается страница, на которой находится цитата, или цифровые данные.</w:t>
      </w:r>
    </w:p>
    <w:p w:rsidR="00492E02" w:rsidRPr="00492E02" w:rsidRDefault="00492E02" w:rsidP="00492E02">
      <w:pPr>
        <w:shd w:val="clear" w:color="auto" w:fill="FFFFFF"/>
        <w:rPr>
          <w:color w:val="000000"/>
          <w:sz w:val="22"/>
          <w:szCs w:val="22"/>
        </w:rPr>
      </w:pPr>
      <w:r w:rsidRPr="00492E02">
        <w:rPr>
          <w:color w:val="000000"/>
          <w:sz w:val="22"/>
          <w:szCs w:val="22"/>
        </w:rPr>
        <w:t>В заключении приводятся собственные выводы автора по ит</w:t>
      </w:r>
      <w:r w:rsidRPr="00492E02">
        <w:rPr>
          <w:color w:val="000000"/>
          <w:sz w:val="22"/>
          <w:szCs w:val="22"/>
        </w:rPr>
        <w:t>о</w:t>
      </w:r>
      <w:r w:rsidRPr="00492E02">
        <w:rPr>
          <w:color w:val="000000"/>
          <w:sz w:val="22"/>
          <w:szCs w:val="22"/>
        </w:rPr>
        <w:t>гам работы, а также еѐ практическая значимость.</w:t>
      </w:r>
    </w:p>
    <w:p w:rsidR="00492E02" w:rsidRPr="00492E02" w:rsidRDefault="00492E02" w:rsidP="00492E02">
      <w:pPr>
        <w:rPr>
          <w:sz w:val="22"/>
          <w:szCs w:val="22"/>
        </w:rPr>
      </w:pPr>
      <w:r>
        <w:rPr>
          <w:sz w:val="22"/>
          <w:szCs w:val="22"/>
        </w:rPr>
        <w:t>4</w:t>
      </w:r>
      <w:r w:rsidRPr="00492E02">
        <w:rPr>
          <w:sz w:val="22"/>
          <w:szCs w:val="22"/>
        </w:rPr>
        <w:t>.3. При выполнении практической части четко прописываю</w:t>
      </w:r>
      <w:r w:rsidRPr="00492E02">
        <w:rPr>
          <w:sz w:val="22"/>
          <w:szCs w:val="22"/>
        </w:rPr>
        <w:t>т</w:t>
      </w:r>
      <w:r w:rsidRPr="00492E02">
        <w:rPr>
          <w:sz w:val="22"/>
          <w:szCs w:val="22"/>
        </w:rPr>
        <w:t>ся формулы расчетов, после приводятся сами расчеты по формулам. После решения задачи дается полный ответ на поставленную задачу.</w:t>
      </w:r>
    </w:p>
    <w:p w:rsidR="00492E02" w:rsidRPr="00492E02" w:rsidRDefault="00492E02" w:rsidP="00492E02">
      <w:pPr>
        <w:rPr>
          <w:sz w:val="22"/>
          <w:szCs w:val="22"/>
        </w:rPr>
      </w:pPr>
      <w:r>
        <w:rPr>
          <w:sz w:val="22"/>
          <w:szCs w:val="22"/>
        </w:rPr>
        <w:t>4</w:t>
      </w:r>
      <w:r w:rsidRPr="00492E02">
        <w:rPr>
          <w:sz w:val="22"/>
          <w:szCs w:val="22"/>
        </w:rPr>
        <w:t>.4. Текст работы набирается компьютерным способом и печ</w:t>
      </w:r>
      <w:r w:rsidRPr="00492E02">
        <w:rPr>
          <w:sz w:val="22"/>
          <w:szCs w:val="22"/>
        </w:rPr>
        <w:t>а</w:t>
      </w:r>
      <w:r w:rsidRPr="00492E02">
        <w:rPr>
          <w:sz w:val="22"/>
          <w:szCs w:val="22"/>
        </w:rPr>
        <w:t>тается на одной стороне листа формата А</w:t>
      </w:r>
      <w:proofErr w:type="gramStart"/>
      <w:r w:rsidRPr="00492E02">
        <w:rPr>
          <w:sz w:val="22"/>
          <w:szCs w:val="22"/>
        </w:rPr>
        <w:t>4</w:t>
      </w:r>
      <w:proofErr w:type="gramEnd"/>
      <w:r w:rsidRPr="00492E02">
        <w:rPr>
          <w:sz w:val="22"/>
          <w:szCs w:val="22"/>
        </w:rPr>
        <w:t xml:space="preserve"> через полтора междустро</w:t>
      </w:r>
      <w:r w:rsidRPr="00492E02">
        <w:rPr>
          <w:sz w:val="22"/>
          <w:szCs w:val="22"/>
        </w:rPr>
        <w:t>ч</w:t>
      </w:r>
      <w:r w:rsidRPr="00492E02">
        <w:rPr>
          <w:sz w:val="22"/>
          <w:szCs w:val="22"/>
        </w:rPr>
        <w:t xml:space="preserve">ного интервала. </w:t>
      </w:r>
      <w:proofErr w:type="gramStart"/>
      <w:r w:rsidRPr="00492E02">
        <w:rPr>
          <w:sz w:val="22"/>
          <w:szCs w:val="22"/>
        </w:rPr>
        <w:t>Размер полей: левое – 3 см, правое – 1 см., верхнее и нижнее – 2 см. Отступ абзаца в тексте – 1,25 см.</w:t>
      </w:r>
      <w:proofErr w:type="gramEnd"/>
    </w:p>
    <w:p w:rsidR="00492E02" w:rsidRPr="00492E02" w:rsidRDefault="00492E02" w:rsidP="00492E02">
      <w:pPr>
        <w:rPr>
          <w:sz w:val="22"/>
          <w:szCs w:val="22"/>
        </w:rPr>
      </w:pPr>
      <w:r>
        <w:rPr>
          <w:sz w:val="22"/>
          <w:szCs w:val="22"/>
        </w:rPr>
        <w:t>4</w:t>
      </w:r>
      <w:r w:rsidRPr="00492E02">
        <w:rPr>
          <w:sz w:val="22"/>
          <w:szCs w:val="22"/>
        </w:rPr>
        <w:t xml:space="preserve">.5. Шрифт </w:t>
      </w:r>
      <w:r w:rsidRPr="00492E02">
        <w:rPr>
          <w:sz w:val="22"/>
          <w:szCs w:val="22"/>
          <w:lang w:val="en-US"/>
        </w:rPr>
        <w:t>Times</w:t>
      </w:r>
      <w:r w:rsidRPr="00492E02">
        <w:rPr>
          <w:sz w:val="22"/>
          <w:szCs w:val="22"/>
        </w:rPr>
        <w:t xml:space="preserve"> </w:t>
      </w:r>
      <w:r w:rsidRPr="00492E02">
        <w:rPr>
          <w:sz w:val="22"/>
          <w:szCs w:val="22"/>
          <w:lang w:val="en-US"/>
        </w:rPr>
        <w:t>New</w:t>
      </w:r>
      <w:r w:rsidRPr="00492E02">
        <w:rPr>
          <w:sz w:val="22"/>
          <w:szCs w:val="22"/>
        </w:rPr>
        <w:t xml:space="preserve"> </w:t>
      </w:r>
      <w:r w:rsidRPr="00492E02">
        <w:rPr>
          <w:sz w:val="22"/>
          <w:szCs w:val="22"/>
          <w:lang w:val="en-US"/>
        </w:rPr>
        <w:t>Roman</w:t>
      </w:r>
      <w:r w:rsidRPr="00492E02">
        <w:rPr>
          <w:sz w:val="22"/>
          <w:szCs w:val="22"/>
        </w:rPr>
        <w:t xml:space="preserve"> должен быть четким, черного цвета. Размер шрифта – 14 пунктов.</w:t>
      </w:r>
    </w:p>
    <w:p w:rsidR="00492E02" w:rsidRPr="00492E02" w:rsidRDefault="00492E02" w:rsidP="00492E02">
      <w:pPr>
        <w:rPr>
          <w:sz w:val="22"/>
          <w:szCs w:val="22"/>
        </w:rPr>
      </w:pPr>
      <w:r>
        <w:rPr>
          <w:sz w:val="22"/>
          <w:szCs w:val="22"/>
        </w:rPr>
        <w:t>4</w:t>
      </w:r>
      <w:r w:rsidRPr="00492E02">
        <w:rPr>
          <w:sz w:val="22"/>
          <w:szCs w:val="22"/>
        </w:rPr>
        <w:t xml:space="preserve">.6. Нумерация страниц – сквозная. </w:t>
      </w:r>
      <w:proofErr w:type="gramStart"/>
      <w:r w:rsidRPr="00492E02">
        <w:rPr>
          <w:sz w:val="22"/>
          <w:szCs w:val="22"/>
        </w:rPr>
        <w:t>Нумерация начинается с титульной страницы, номер на титульной страницы не ставиться.</w:t>
      </w:r>
      <w:proofErr w:type="gramEnd"/>
      <w:r w:rsidRPr="00492E02">
        <w:rPr>
          <w:sz w:val="22"/>
          <w:szCs w:val="22"/>
        </w:rPr>
        <w:t xml:space="preserve"> Н</w:t>
      </w:r>
      <w:r w:rsidRPr="00492E02">
        <w:rPr>
          <w:sz w:val="22"/>
          <w:szCs w:val="22"/>
        </w:rPr>
        <w:t>о</w:t>
      </w:r>
      <w:r w:rsidRPr="00492E02">
        <w:rPr>
          <w:sz w:val="22"/>
          <w:szCs w:val="22"/>
        </w:rPr>
        <w:t xml:space="preserve">мер ставиться </w:t>
      </w:r>
      <w:proofErr w:type="gramStart"/>
      <w:r w:rsidRPr="00492E02">
        <w:rPr>
          <w:sz w:val="22"/>
          <w:szCs w:val="22"/>
        </w:rPr>
        <w:t>в</w:t>
      </w:r>
      <w:proofErr w:type="gramEnd"/>
      <w:r w:rsidRPr="00492E02">
        <w:rPr>
          <w:sz w:val="22"/>
          <w:szCs w:val="22"/>
        </w:rPr>
        <w:t xml:space="preserve"> середин нижнего колонтитула.</w:t>
      </w:r>
    </w:p>
    <w:p w:rsidR="00492E02" w:rsidRPr="00492E02" w:rsidRDefault="00492E02" w:rsidP="00492E02">
      <w:pPr>
        <w:rPr>
          <w:sz w:val="22"/>
          <w:szCs w:val="22"/>
        </w:rPr>
      </w:pPr>
      <w:r>
        <w:rPr>
          <w:sz w:val="22"/>
          <w:szCs w:val="22"/>
        </w:rPr>
        <w:t>4</w:t>
      </w:r>
      <w:r w:rsidRPr="00492E02">
        <w:rPr>
          <w:sz w:val="22"/>
          <w:szCs w:val="22"/>
        </w:rPr>
        <w:t xml:space="preserve">.7. Заголовки выравниваются по центру, шрифт 16 пунктов, </w:t>
      </w:r>
      <w:proofErr w:type="gramStart"/>
      <w:r w:rsidRPr="00492E02">
        <w:rPr>
          <w:sz w:val="22"/>
          <w:szCs w:val="22"/>
        </w:rPr>
        <w:t>полужирным</w:t>
      </w:r>
      <w:proofErr w:type="gramEnd"/>
      <w:r w:rsidRPr="00492E02">
        <w:rPr>
          <w:sz w:val="22"/>
          <w:szCs w:val="22"/>
        </w:rPr>
        <w:t xml:space="preserve">. </w:t>
      </w:r>
    </w:p>
    <w:p w:rsidR="00492E02" w:rsidRPr="00492E02" w:rsidRDefault="00492E02" w:rsidP="00492E02">
      <w:pPr>
        <w:shd w:val="clear" w:color="auto" w:fill="FFFFFF"/>
        <w:rPr>
          <w:color w:val="000000"/>
          <w:sz w:val="22"/>
          <w:szCs w:val="22"/>
        </w:rPr>
      </w:pPr>
      <w:r>
        <w:rPr>
          <w:sz w:val="22"/>
          <w:szCs w:val="22"/>
        </w:rPr>
        <w:lastRenderedPageBreak/>
        <w:t>4</w:t>
      </w:r>
      <w:r w:rsidRPr="00492E02">
        <w:rPr>
          <w:sz w:val="22"/>
          <w:szCs w:val="22"/>
        </w:rPr>
        <w:t xml:space="preserve">.8. </w:t>
      </w:r>
      <w:r w:rsidRPr="00492E02">
        <w:rPr>
          <w:color w:val="000000"/>
          <w:sz w:val="22"/>
          <w:szCs w:val="22"/>
        </w:rPr>
        <w:t>При оформлении формул и уравнений необходимо собл</w:t>
      </w:r>
      <w:r w:rsidRPr="00492E02">
        <w:rPr>
          <w:color w:val="000000"/>
          <w:sz w:val="22"/>
          <w:szCs w:val="22"/>
        </w:rPr>
        <w:t>ю</w:t>
      </w:r>
      <w:r w:rsidRPr="00492E02">
        <w:rPr>
          <w:color w:val="000000"/>
          <w:sz w:val="22"/>
          <w:szCs w:val="22"/>
        </w:rPr>
        <w:t>дать следующие правила:</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формулы и уравнения следует выделять из текста в отдел</w:t>
      </w:r>
      <w:r w:rsidRPr="00492E02">
        <w:rPr>
          <w:color w:val="000000"/>
          <w:sz w:val="22"/>
          <w:szCs w:val="22"/>
        </w:rPr>
        <w:t>ь</w:t>
      </w:r>
      <w:r w:rsidRPr="00492E02">
        <w:rPr>
          <w:color w:val="000000"/>
          <w:sz w:val="22"/>
          <w:szCs w:val="22"/>
        </w:rPr>
        <w:t>ную строку;</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выше и ниже каждой формулы и уравнения оставляется по одной свободной строке;</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если формула или уравнение не умещаются в одну строку, они должны быть перенесены после знака равенства или после знаков плюс, умножения, минус, и деления, при этом повторяют знак в начале следующей строки;</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знак умножить – это </w:t>
      </w:r>
      <w:r w:rsidRPr="00492E02">
        <w:rPr>
          <w:color w:val="000000"/>
          <w:sz w:val="22"/>
          <w:szCs w:val="22"/>
        </w:rPr>
        <w:sym w:font="Symbol" w:char="F0B4"/>
      </w:r>
      <w:r w:rsidRPr="00492E02">
        <w:rPr>
          <w:color w:val="000000"/>
          <w:sz w:val="22"/>
          <w:szCs w:val="22"/>
        </w:rPr>
        <w:t>, а не точка</w:t>
      </w:r>
      <w:proofErr w:type="gramStart"/>
      <w:r w:rsidRPr="00492E02">
        <w:rPr>
          <w:color w:val="000000"/>
          <w:sz w:val="22"/>
          <w:szCs w:val="22"/>
        </w:rPr>
        <w:t xml:space="preserve"> (·), </w:t>
      </w:r>
      <w:proofErr w:type="gramEnd"/>
      <w:r w:rsidRPr="00492E02">
        <w:rPr>
          <w:color w:val="000000"/>
          <w:sz w:val="22"/>
          <w:szCs w:val="22"/>
        </w:rPr>
        <w:t>или маркер, или звѐздочка (*);</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ссылки на формулы по тексту контрольной работы дают в скобках;</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пояснение значений символов и числовых коэффициентов, входящих в формулу или уравнение, следует приводить непосредс</w:t>
      </w:r>
      <w:r w:rsidRPr="00492E02">
        <w:rPr>
          <w:color w:val="000000"/>
          <w:sz w:val="22"/>
          <w:szCs w:val="22"/>
        </w:rPr>
        <w:t>т</w:t>
      </w:r>
      <w:r w:rsidRPr="00492E02">
        <w:rPr>
          <w:color w:val="000000"/>
          <w:sz w:val="22"/>
          <w:szCs w:val="22"/>
        </w:rPr>
        <w:t>венно под формулой или уравнением в той же последовательности, в какой они даны в формуле;</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значение каждого символа и числового коэффициента сл</w:t>
      </w:r>
      <w:r w:rsidRPr="00492E02">
        <w:rPr>
          <w:color w:val="000000"/>
          <w:sz w:val="22"/>
          <w:szCs w:val="22"/>
        </w:rPr>
        <w:t>е</w:t>
      </w:r>
      <w:r w:rsidRPr="00492E02">
        <w:rPr>
          <w:color w:val="000000"/>
          <w:sz w:val="22"/>
          <w:szCs w:val="22"/>
        </w:rPr>
        <w:t>дует давать с новой строки;</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первую строку пояснения начинают со слов «где» без дво</w:t>
      </w:r>
      <w:r w:rsidRPr="00492E02">
        <w:rPr>
          <w:color w:val="000000"/>
          <w:sz w:val="22"/>
          <w:szCs w:val="22"/>
        </w:rPr>
        <w:t>е</w:t>
      </w:r>
      <w:r w:rsidRPr="00492E02">
        <w:rPr>
          <w:color w:val="000000"/>
          <w:sz w:val="22"/>
          <w:szCs w:val="22"/>
        </w:rPr>
        <w:t>точия;</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формулы следует нумеровать сквозной нумерацией ара</w:t>
      </w:r>
      <w:r w:rsidRPr="00492E02">
        <w:rPr>
          <w:color w:val="000000"/>
          <w:sz w:val="22"/>
          <w:szCs w:val="22"/>
        </w:rPr>
        <w:t>б</w:t>
      </w:r>
      <w:r w:rsidRPr="00492E02">
        <w:rPr>
          <w:color w:val="000000"/>
          <w:sz w:val="22"/>
          <w:szCs w:val="22"/>
        </w:rPr>
        <w:t>скими цифрами, которые записываются на уровне формулы справа (по правой границе рабочего поля) в круглых скобках;</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формулы, следующие одна за другой и не разделенные те</w:t>
      </w:r>
      <w:r w:rsidRPr="00492E02">
        <w:rPr>
          <w:color w:val="000000"/>
          <w:sz w:val="22"/>
          <w:szCs w:val="22"/>
        </w:rPr>
        <w:t>к</w:t>
      </w:r>
      <w:r w:rsidRPr="00492E02">
        <w:rPr>
          <w:color w:val="000000"/>
          <w:sz w:val="22"/>
          <w:szCs w:val="22"/>
        </w:rPr>
        <w:t>стом, отделяют запятой;</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формулы выполняются в редакторе формул;</w:t>
      </w:r>
    </w:p>
    <w:p w:rsidR="00492E02" w:rsidRPr="00492E02" w:rsidRDefault="00492E02" w:rsidP="00492E02">
      <w:pPr>
        <w:shd w:val="clear" w:color="auto" w:fill="FFFFFF"/>
        <w:rPr>
          <w:color w:val="000000"/>
          <w:sz w:val="22"/>
          <w:szCs w:val="22"/>
        </w:rPr>
      </w:pPr>
      <w:r w:rsidRPr="00492E02">
        <w:rPr>
          <w:color w:val="000000"/>
          <w:sz w:val="22"/>
          <w:szCs w:val="22"/>
        </w:rPr>
        <w:sym w:font="Symbol" w:char="F02D"/>
      </w:r>
      <w:r w:rsidRPr="00492E02">
        <w:rPr>
          <w:color w:val="000000"/>
          <w:sz w:val="22"/>
          <w:szCs w:val="22"/>
        </w:rPr>
        <w:t xml:space="preserve"> при использовании латинского шрифта буквы выполняются курсивом, а при использовании кириллицы – начертание шрифта обычное.</w:t>
      </w:r>
    </w:p>
    <w:p w:rsidR="00492E02" w:rsidRPr="00492E02" w:rsidRDefault="00492E02" w:rsidP="00492E02">
      <w:pPr>
        <w:shd w:val="clear" w:color="auto" w:fill="FFFFFF"/>
        <w:rPr>
          <w:sz w:val="22"/>
          <w:szCs w:val="22"/>
        </w:rPr>
      </w:pPr>
      <w:r>
        <w:rPr>
          <w:sz w:val="22"/>
          <w:szCs w:val="22"/>
        </w:rPr>
        <w:t>4</w:t>
      </w:r>
      <w:r w:rsidRPr="00492E02">
        <w:rPr>
          <w:sz w:val="22"/>
          <w:szCs w:val="22"/>
        </w:rPr>
        <w:t>.9. Цифровой (графический) материал (далее – материалы), как правило, оформляется в виде таблиц, графиков, диаграмм, иллюс</w:t>
      </w:r>
      <w:r w:rsidRPr="00492E02">
        <w:rPr>
          <w:sz w:val="22"/>
          <w:szCs w:val="22"/>
        </w:rPr>
        <w:t>т</w:t>
      </w:r>
      <w:r w:rsidRPr="00492E02">
        <w:rPr>
          <w:sz w:val="22"/>
          <w:szCs w:val="22"/>
        </w:rPr>
        <w:t>раций и имеет по тексту отдельную сквозную нумерацию для каждого вида материала, выполненную арабскими цифрами.</w:t>
      </w:r>
    </w:p>
    <w:p w:rsidR="00492E02" w:rsidRPr="00492E02" w:rsidRDefault="00492E02" w:rsidP="00492E02">
      <w:pPr>
        <w:shd w:val="clear" w:color="auto" w:fill="FFFFFF"/>
        <w:rPr>
          <w:sz w:val="22"/>
          <w:szCs w:val="22"/>
        </w:rPr>
      </w:pPr>
      <w:r w:rsidRPr="00492E02">
        <w:rPr>
          <w:sz w:val="22"/>
          <w:szCs w:val="22"/>
        </w:rPr>
        <w:t>При этом обязательно делается надпись «Таблица» или «Рис.» и указывается порядковый номер, название рисунка записывается в той же строке, а заголовок таблицы – на следующей строке по центру строчными буквами (14 шрифт полужирный).</w:t>
      </w:r>
    </w:p>
    <w:p w:rsidR="00492E02" w:rsidRPr="00492E02" w:rsidRDefault="00492E02" w:rsidP="00492E02">
      <w:pPr>
        <w:shd w:val="clear" w:color="auto" w:fill="FFFFFF"/>
        <w:rPr>
          <w:sz w:val="22"/>
          <w:szCs w:val="22"/>
        </w:rPr>
      </w:pPr>
      <w:r w:rsidRPr="00492E02">
        <w:rPr>
          <w:sz w:val="22"/>
          <w:szCs w:val="22"/>
        </w:rPr>
        <w:t xml:space="preserve">Таблицу помещают под текстом, в котором впервые дана </w:t>
      </w:r>
      <w:proofErr w:type="gramStart"/>
      <w:r w:rsidRPr="00492E02">
        <w:rPr>
          <w:sz w:val="22"/>
          <w:szCs w:val="22"/>
        </w:rPr>
        <w:t>на</w:t>
      </w:r>
      <w:proofErr w:type="gramEnd"/>
      <w:r w:rsidRPr="00492E02">
        <w:rPr>
          <w:sz w:val="22"/>
          <w:szCs w:val="22"/>
        </w:rPr>
        <w:t xml:space="preserve"> неѐ ссылка.</w:t>
      </w:r>
    </w:p>
    <w:p w:rsidR="00492E02" w:rsidRPr="00492E02" w:rsidRDefault="00492E02" w:rsidP="00492E02">
      <w:pPr>
        <w:shd w:val="clear" w:color="auto" w:fill="FFFFFF"/>
        <w:rPr>
          <w:sz w:val="22"/>
          <w:szCs w:val="22"/>
        </w:rPr>
      </w:pPr>
      <w:r w:rsidRPr="00492E02">
        <w:rPr>
          <w:sz w:val="22"/>
          <w:szCs w:val="22"/>
        </w:rPr>
        <w:t>Если на листе помещается только название таблицы и еѐ г</w:t>
      </w:r>
      <w:r w:rsidRPr="00492E02">
        <w:rPr>
          <w:sz w:val="22"/>
          <w:szCs w:val="22"/>
        </w:rPr>
        <w:t>о</w:t>
      </w:r>
      <w:r w:rsidRPr="00492E02">
        <w:rPr>
          <w:sz w:val="22"/>
          <w:szCs w:val="22"/>
        </w:rPr>
        <w:t>ловка, то таблица размещается на следующей странице, причѐм на предыдущем листе после ссылки на таблицу размещается часть вывода по еѐ данным.</w:t>
      </w:r>
    </w:p>
    <w:p w:rsidR="00492E02" w:rsidRPr="00492E02" w:rsidRDefault="00492E02" w:rsidP="00492E02">
      <w:pPr>
        <w:shd w:val="clear" w:color="auto" w:fill="FFFFFF"/>
        <w:rPr>
          <w:sz w:val="22"/>
          <w:szCs w:val="22"/>
        </w:rPr>
      </w:pPr>
      <w:r w:rsidRPr="00492E02">
        <w:rPr>
          <w:sz w:val="22"/>
          <w:szCs w:val="22"/>
        </w:rPr>
        <w:t>Нумерация таблиц сплошная по всему тексту работы.</w:t>
      </w:r>
    </w:p>
    <w:p w:rsidR="00492E02" w:rsidRPr="00492E02" w:rsidRDefault="00492E02" w:rsidP="00492E02">
      <w:pPr>
        <w:shd w:val="clear" w:color="auto" w:fill="FFFFFF"/>
        <w:rPr>
          <w:sz w:val="22"/>
          <w:szCs w:val="22"/>
        </w:rPr>
      </w:pPr>
      <w:r w:rsidRPr="00492E02">
        <w:rPr>
          <w:sz w:val="22"/>
          <w:szCs w:val="22"/>
        </w:rPr>
        <w:t>Каждая таблица должна иметь краткий заголовок (название таблицы).</w:t>
      </w:r>
    </w:p>
    <w:p w:rsidR="00492E02" w:rsidRPr="00492E02" w:rsidRDefault="00492E02" w:rsidP="00492E02">
      <w:pPr>
        <w:shd w:val="clear" w:color="auto" w:fill="FFFFFF"/>
        <w:rPr>
          <w:sz w:val="22"/>
          <w:szCs w:val="22"/>
        </w:rPr>
      </w:pPr>
      <w:r w:rsidRPr="00492E02">
        <w:rPr>
          <w:sz w:val="22"/>
          <w:szCs w:val="22"/>
        </w:rPr>
        <w:t>Заголовок и головку таблицы от самой таблицы отрывать не допускается.</w:t>
      </w:r>
    </w:p>
    <w:p w:rsidR="00492E02" w:rsidRPr="00492E02" w:rsidRDefault="00492E02" w:rsidP="00492E02">
      <w:pPr>
        <w:shd w:val="clear" w:color="auto" w:fill="FFFFFF"/>
        <w:rPr>
          <w:sz w:val="22"/>
          <w:szCs w:val="22"/>
        </w:rPr>
      </w:pPr>
      <w:r w:rsidRPr="00492E02">
        <w:rPr>
          <w:sz w:val="22"/>
          <w:szCs w:val="22"/>
        </w:rPr>
        <w:t>Название таблицы должно отражать суть еѐ данных, указывать на объект и временной интервал.</w:t>
      </w:r>
    </w:p>
    <w:p w:rsidR="00492E02" w:rsidRPr="00492E02" w:rsidRDefault="00492E02" w:rsidP="00492E02">
      <w:pPr>
        <w:shd w:val="clear" w:color="auto" w:fill="FFFFFF"/>
        <w:rPr>
          <w:sz w:val="22"/>
          <w:szCs w:val="22"/>
        </w:rPr>
      </w:pPr>
      <w:r w:rsidRPr="00492E02">
        <w:rPr>
          <w:sz w:val="22"/>
          <w:szCs w:val="22"/>
        </w:rPr>
        <w:t>Перенос слов в названии таблицы не допускается.</w:t>
      </w:r>
    </w:p>
    <w:p w:rsidR="00492E02" w:rsidRPr="00492E02" w:rsidRDefault="00492E02" w:rsidP="00492E02">
      <w:pPr>
        <w:shd w:val="clear" w:color="auto" w:fill="FFFFFF"/>
        <w:rPr>
          <w:sz w:val="22"/>
          <w:szCs w:val="22"/>
        </w:rPr>
      </w:pPr>
      <w:r w:rsidRPr="00492E02">
        <w:rPr>
          <w:sz w:val="22"/>
          <w:szCs w:val="22"/>
        </w:rPr>
        <w:t>Размер шрифта в таблице 14 пунктов или 12</w:t>
      </w:r>
    </w:p>
    <w:p w:rsidR="00492E02" w:rsidRPr="00492E02" w:rsidRDefault="00492E02" w:rsidP="00492E02">
      <w:pPr>
        <w:shd w:val="clear" w:color="auto" w:fill="FFFFFF"/>
        <w:rPr>
          <w:sz w:val="22"/>
          <w:szCs w:val="22"/>
        </w:rPr>
      </w:pPr>
      <w:r w:rsidRPr="00492E02">
        <w:rPr>
          <w:sz w:val="22"/>
          <w:szCs w:val="22"/>
        </w:rPr>
        <w:t xml:space="preserve">После примечания к таблице </w:t>
      </w:r>
      <w:proofErr w:type="gramStart"/>
      <w:r w:rsidRPr="00492E02">
        <w:rPr>
          <w:sz w:val="22"/>
          <w:szCs w:val="22"/>
        </w:rPr>
        <w:t>оставляют одну пустую</w:t>
      </w:r>
      <w:proofErr w:type="gramEnd"/>
      <w:r w:rsidRPr="00492E02">
        <w:rPr>
          <w:sz w:val="22"/>
          <w:szCs w:val="22"/>
        </w:rPr>
        <w:t xml:space="preserve"> строку.</w:t>
      </w:r>
    </w:p>
    <w:p w:rsidR="00492E02" w:rsidRPr="00492E02" w:rsidRDefault="00492E02" w:rsidP="00492E02">
      <w:pPr>
        <w:shd w:val="clear" w:color="auto" w:fill="FFFFFF"/>
        <w:rPr>
          <w:sz w:val="22"/>
          <w:szCs w:val="22"/>
        </w:rPr>
      </w:pPr>
      <w:r>
        <w:rPr>
          <w:sz w:val="22"/>
          <w:szCs w:val="22"/>
        </w:rPr>
        <w:t>4</w:t>
      </w:r>
      <w:r w:rsidRPr="00492E02">
        <w:rPr>
          <w:sz w:val="22"/>
          <w:szCs w:val="22"/>
        </w:rPr>
        <w:t>.10. Библиографический список оформляется в соответствии с требованиями ГОСТ 7.1-2003 «Межгосударственный стандарт. Библиографическая запись. Библиографическое описание. Общие треб</w:t>
      </w:r>
      <w:r w:rsidRPr="00492E02">
        <w:rPr>
          <w:sz w:val="22"/>
          <w:szCs w:val="22"/>
        </w:rPr>
        <w:t>о</w:t>
      </w:r>
      <w:r w:rsidRPr="00492E02">
        <w:rPr>
          <w:sz w:val="22"/>
          <w:szCs w:val="22"/>
        </w:rPr>
        <w:t>вания и правила составления».</w:t>
      </w:r>
    </w:p>
    <w:p w:rsidR="00492E02" w:rsidRPr="00492E02" w:rsidRDefault="00492E02" w:rsidP="00492E02">
      <w:pPr>
        <w:shd w:val="clear" w:color="auto" w:fill="FFFFFF"/>
        <w:rPr>
          <w:sz w:val="22"/>
          <w:szCs w:val="22"/>
        </w:rPr>
      </w:pPr>
      <w:r w:rsidRPr="00492E02">
        <w:rPr>
          <w:sz w:val="22"/>
          <w:szCs w:val="22"/>
        </w:rPr>
        <w:t>Библиографический список должен включать правовые акты по объекту и предмету исследования, учебники, учебные пособия, м</w:t>
      </w:r>
      <w:r w:rsidRPr="00492E02">
        <w:rPr>
          <w:sz w:val="22"/>
          <w:szCs w:val="22"/>
        </w:rPr>
        <w:t>о</w:t>
      </w:r>
      <w:r w:rsidRPr="00492E02">
        <w:rPr>
          <w:sz w:val="22"/>
          <w:szCs w:val="22"/>
        </w:rPr>
        <w:t>нографии, статьи отечественных и зарубежных авторов, в том числе на иностранных языках, а также опубликованные статьи и тезисы автора выпускной квалификационной работы.</w:t>
      </w:r>
    </w:p>
    <w:p w:rsidR="00492E02" w:rsidRPr="00492E02" w:rsidRDefault="00492E02" w:rsidP="00492E02">
      <w:pPr>
        <w:shd w:val="clear" w:color="auto" w:fill="FFFFFF"/>
        <w:rPr>
          <w:sz w:val="22"/>
          <w:szCs w:val="22"/>
        </w:rPr>
      </w:pPr>
      <w:r w:rsidRPr="00492E02">
        <w:rPr>
          <w:sz w:val="22"/>
          <w:szCs w:val="22"/>
        </w:rPr>
        <w:t>Допускается приведение одного и того же источника только один раз.</w:t>
      </w:r>
    </w:p>
    <w:p w:rsidR="00492E02" w:rsidRPr="00492E02" w:rsidRDefault="00492E02" w:rsidP="00492E02">
      <w:pPr>
        <w:shd w:val="clear" w:color="auto" w:fill="FFFFFF"/>
        <w:rPr>
          <w:sz w:val="22"/>
          <w:szCs w:val="22"/>
        </w:rPr>
      </w:pPr>
      <w:r w:rsidRPr="00492E02">
        <w:rPr>
          <w:sz w:val="22"/>
          <w:szCs w:val="22"/>
        </w:rPr>
        <w:t>Библиографический список формируются в алфавитном п</w:t>
      </w:r>
      <w:r w:rsidRPr="00492E02">
        <w:rPr>
          <w:sz w:val="22"/>
          <w:szCs w:val="22"/>
        </w:rPr>
        <w:t>о</w:t>
      </w:r>
      <w:r w:rsidRPr="00492E02">
        <w:rPr>
          <w:sz w:val="22"/>
          <w:szCs w:val="22"/>
        </w:rPr>
        <w:t>рядке в следующей последовательности:</w:t>
      </w:r>
    </w:p>
    <w:p w:rsidR="00492E02" w:rsidRPr="00492E02" w:rsidRDefault="00492E02" w:rsidP="00492E02">
      <w:pPr>
        <w:shd w:val="clear" w:color="auto" w:fill="FFFFFF"/>
        <w:rPr>
          <w:sz w:val="22"/>
          <w:szCs w:val="22"/>
        </w:rPr>
      </w:pPr>
      <w:r w:rsidRPr="00492E02">
        <w:rPr>
          <w:sz w:val="22"/>
          <w:szCs w:val="22"/>
        </w:rPr>
        <w:t>– правовые акты;</w:t>
      </w:r>
    </w:p>
    <w:p w:rsidR="00492E02" w:rsidRPr="00492E02" w:rsidRDefault="00492E02" w:rsidP="00492E02">
      <w:pPr>
        <w:shd w:val="clear" w:color="auto" w:fill="FFFFFF"/>
        <w:rPr>
          <w:sz w:val="22"/>
          <w:szCs w:val="22"/>
        </w:rPr>
      </w:pPr>
      <w:r w:rsidRPr="00492E02">
        <w:rPr>
          <w:sz w:val="22"/>
          <w:szCs w:val="22"/>
        </w:rPr>
        <w:t>– научная, учебная и другая литература (в алфавите авторов или заглавий).</w:t>
      </w:r>
    </w:p>
    <w:p w:rsidR="00492E02" w:rsidRPr="00492E02" w:rsidRDefault="00492E02" w:rsidP="00492E02">
      <w:pPr>
        <w:shd w:val="clear" w:color="auto" w:fill="FFFFFF"/>
        <w:rPr>
          <w:sz w:val="22"/>
          <w:szCs w:val="22"/>
        </w:rPr>
      </w:pPr>
      <w:r w:rsidRPr="00492E02">
        <w:rPr>
          <w:sz w:val="22"/>
          <w:szCs w:val="22"/>
        </w:rPr>
        <w:t xml:space="preserve">Порядок расположения правовых актов: </w:t>
      </w:r>
      <w:proofErr w:type="gramStart"/>
      <w:r w:rsidRPr="00492E02">
        <w:rPr>
          <w:sz w:val="22"/>
          <w:szCs w:val="22"/>
        </w:rPr>
        <w:t>Конституция РФ, м</w:t>
      </w:r>
      <w:r w:rsidRPr="00492E02">
        <w:rPr>
          <w:sz w:val="22"/>
          <w:szCs w:val="22"/>
        </w:rPr>
        <w:t>е</w:t>
      </w:r>
      <w:r w:rsidRPr="00492E02">
        <w:rPr>
          <w:sz w:val="22"/>
          <w:szCs w:val="22"/>
        </w:rPr>
        <w:t>ждународные правовые акты, Федеративный Договор, уставы субъе</w:t>
      </w:r>
      <w:r w:rsidRPr="00492E02">
        <w:rPr>
          <w:sz w:val="22"/>
          <w:szCs w:val="22"/>
        </w:rPr>
        <w:t>к</w:t>
      </w:r>
      <w:r w:rsidRPr="00492E02">
        <w:rPr>
          <w:sz w:val="22"/>
          <w:szCs w:val="22"/>
        </w:rPr>
        <w:t>тов Российской Федерации, федеральные конституционные законы, кодексы, федеральные законы, декларации, акты Президента РФ, еж</w:t>
      </w:r>
      <w:r w:rsidRPr="00492E02">
        <w:rPr>
          <w:sz w:val="22"/>
          <w:szCs w:val="22"/>
        </w:rPr>
        <w:t>е</w:t>
      </w:r>
      <w:r w:rsidRPr="00492E02">
        <w:rPr>
          <w:sz w:val="22"/>
          <w:szCs w:val="22"/>
        </w:rPr>
        <w:t>годные послания Президента Российской Федерации Федеральному Собранию, акты палат Федерального Собрания РФ, акты Правительс</w:t>
      </w:r>
      <w:r w:rsidRPr="00492E02">
        <w:rPr>
          <w:sz w:val="22"/>
          <w:szCs w:val="22"/>
        </w:rPr>
        <w:t>т</w:t>
      </w:r>
      <w:r w:rsidRPr="00492E02">
        <w:rPr>
          <w:sz w:val="22"/>
          <w:szCs w:val="22"/>
        </w:rPr>
        <w:t>ва РФ, акты федеральных органов исполнительной власти РФ, законы и иные правовые акты субъектов РФ, акты Конституционного Суда РФ, Верховного Суда РФ, архива Высшего Арбитражного Суда</w:t>
      </w:r>
      <w:proofErr w:type="gramEnd"/>
      <w:r w:rsidRPr="00492E02">
        <w:rPr>
          <w:sz w:val="22"/>
          <w:szCs w:val="22"/>
        </w:rPr>
        <w:t xml:space="preserve"> РФ и других судов, акты представительных и исполнительных органов </w:t>
      </w:r>
      <w:r w:rsidRPr="00492E02">
        <w:rPr>
          <w:sz w:val="22"/>
          <w:szCs w:val="22"/>
        </w:rPr>
        <w:lastRenderedPageBreak/>
        <w:t>государственной власти субъектов РФ, уставы муниципальных образ</w:t>
      </w:r>
      <w:r w:rsidRPr="00492E02">
        <w:rPr>
          <w:sz w:val="22"/>
          <w:szCs w:val="22"/>
        </w:rPr>
        <w:t>о</w:t>
      </w:r>
      <w:r w:rsidRPr="00492E02">
        <w:rPr>
          <w:sz w:val="22"/>
          <w:szCs w:val="22"/>
        </w:rPr>
        <w:t>ваний, акты выборных органов местного самоуправления и выборных должностных лиц местного самоуправления, иные муниципальные правовые акты, локальные акты.</w:t>
      </w:r>
    </w:p>
    <w:p w:rsidR="00492E02" w:rsidRPr="00492E02" w:rsidRDefault="00492E02" w:rsidP="00492E02">
      <w:pPr>
        <w:shd w:val="clear" w:color="auto" w:fill="FFFFFF"/>
        <w:rPr>
          <w:color w:val="000000"/>
          <w:sz w:val="22"/>
          <w:szCs w:val="22"/>
        </w:rPr>
      </w:pPr>
      <w:r w:rsidRPr="00492E02">
        <w:rPr>
          <w:color w:val="000000"/>
          <w:sz w:val="22"/>
          <w:szCs w:val="22"/>
        </w:rPr>
        <w:t>Следует учитывать, что вышеуказанные группы правовых а</w:t>
      </w:r>
      <w:r w:rsidRPr="00492E02">
        <w:rPr>
          <w:color w:val="000000"/>
          <w:sz w:val="22"/>
          <w:szCs w:val="22"/>
        </w:rPr>
        <w:t>к</w:t>
      </w:r>
      <w:r w:rsidRPr="00492E02">
        <w:rPr>
          <w:color w:val="000000"/>
          <w:sz w:val="22"/>
          <w:szCs w:val="22"/>
        </w:rPr>
        <w:t>тов надо группировать по убывающему хронологическому принципу внутри каждой группы, то есть перечислять сначала новейшие правовые акты, затем более ранние и т.д. Кроме того, уместным будет ук</w:t>
      </w:r>
      <w:r w:rsidRPr="00492E02">
        <w:rPr>
          <w:color w:val="000000"/>
          <w:sz w:val="22"/>
          <w:szCs w:val="22"/>
        </w:rPr>
        <w:t>а</w:t>
      </w:r>
      <w:r w:rsidRPr="00492E02">
        <w:rPr>
          <w:color w:val="000000"/>
          <w:sz w:val="22"/>
          <w:szCs w:val="22"/>
        </w:rPr>
        <w:t>зывать после правовых актов, утративших силу, Утратил силу.</w:t>
      </w:r>
    </w:p>
    <w:p w:rsidR="00492E02" w:rsidRPr="00492E02" w:rsidRDefault="00492E02" w:rsidP="00492E02">
      <w:pPr>
        <w:shd w:val="clear" w:color="auto" w:fill="FFFFFF"/>
        <w:rPr>
          <w:color w:val="000000"/>
          <w:sz w:val="22"/>
          <w:szCs w:val="22"/>
        </w:rPr>
      </w:pPr>
      <w:r w:rsidRPr="00492E02">
        <w:rPr>
          <w:color w:val="000000"/>
          <w:sz w:val="22"/>
          <w:szCs w:val="22"/>
        </w:rPr>
        <w:t>Список нумеруют арабскими цифрами, используя сквозную нумерацию.</w:t>
      </w:r>
    </w:p>
    <w:p w:rsidR="00492E02" w:rsidRPr="00492E02" w:rsidRDefault="00492E02" w:rsidP="00492E02">
      <w:pPr>
        <w:ind w:firstLine="0"/>
        <w:rPr>
          <w:color w:val="000000"/>
          <w:sz w:val="22"/>
          <w:szCs w:val="22"/>
        </w:rPr>
      </w:pPr>
    </w:p>
    <w:p w:rsidR="00492E02" w:rsidRPr="00AD6F30" w:rsidRDefault="00492E02" w:rsidP="00AD6F30">
      <w:pPr>
        <w:rPr>
          <w:b/>
          <w:sz w:val="22"/>
          <w:szCs w:val="22"/>
        </w:rPr>
      </w:pPr>
      <w:r w:rsidRPr="00492E02">
        <w:rPr>
          <w:b/>
          <w:sz w:val="22"/>
          <w:szCs w:val="22"/>
        </w:rPr>
        <w:t>5. ВАРИАНТЫ КОНТРОЛЬНОЙ РАБОТЫ.</w:t>
      </w:r>
    </w:p>
    <w:p w:rsidR="00492E02" w:rsidRPr="00AD6F30" w:rsidRDefault="00492E02" w:rsidP="00AD6F30">
      <w:pPr>
        <w:contextualSpacing w:val="0"/>
        <w:rPr>
          <w:b/>
          <w:i/>
          <w:sz w:val="22"/>
          <w:szCs w:val="22"/>
        </w:rPr>
      </w:pPr>
      <w:r w:rsidRPr="00AD6F30">
        <w:rPr>
          <w:b/>
          <w:i/>
          <w:sz w:val="22"/>
          <w:szCs w:val="22"/>
        </w:rPr>
        <w:t>Вариант 1.</w:t>
      </w:r>
    </w:p>
    <w:p w:rsidR="00492E02" w:rsidRPr="00AD6F30" w:rsidRDefault="00492E02" w:rsidP="00AD6F30">
      <w:pPr>
        <w:pStyle w:val="af8"/>
        <w:numPr>
          <w:ilvl w:val="0"/>
          <w:numId w:val="10"/>
        </w:numPr>
        <w:tabs>
          <w:tab w:val="clear" w:pos="8505"/>
        </w:tabs>
        <w:suppressAutoHyphens w:val="0"/>
        <w:spacing w:after="0" w:line="240" w:lineRule="auto"/>
        <w:ind w:left="0" w:firstLine="709"/>
        <w:contextualSpacing w:val="0"/>
        <w:jc w:val="both"/>
        <w:rPr>
          <w:rFonts w:ascii="Times New Roman" w:hAnsi="Times New Roman" w:cs="Times New Roman"/>
        </w:rPr>
      </w:pPr>
      <w:r w:rsidRPr="00AD6F30">
        <w:rPr>
          <w:rFonts w:ascii="Times New Roman" w:hAnsi="Times New Roman" w:cs="Times New Roman"/>
        </w:rPr>
        <w:t xml:space="preserve">Административные методы в управлении персоналом: достоинства и недостатки. </w:t>
      </w:r>
    </w:p>
    <w:p w:rsidR="00492E02" w:rsidRPr="00AD6F30" w:rsidRDefault="00492E02" w:rsidP="00AD6F30">
      <w:pPr>
        <w:pStyle w:val="af8"/>
        <w:numPr>
          <w:ilvl w:val="0"/>
          <w:numId w:val="10"/>
        </w:numPr>
        <w:tabs>
          <w:tab w:val="clear" w:pos="8505"/>
        </w:tabs>
        <w:suppressAutoHyphens w:val="0"/>
        <w:spacing w:after="0" w:line="240" w:lineRule="auto"/>
        <w:ind w:left="0" w:firstLine="709"/>
        <w:contextualSpacing w:val="0"/>
        <w:jc w:val="both"/>
        <w:rPr>
          <w:rFonts w:ascii="Times New Roman" w:hAnsi="Times New Roman" w:cs="Times New Roman"/>
        </w:rPr>
      </w:pPr>
      <w:r w:rsidRPr="00AD6F30">
        <w:rPr>
          <w:rFonts w:ascii="Times New Roman" w:hAnsi="Times New Roman" w:cs="Times New Roman"/>
          <w:color w:val="000000"/>
        </w:rPr>
        <w:t>Критерии оценки результатов труда для разных дол</w:t>
      </w:r>
      <w:r w:rsidRPr="00AD6F30">
        <w:rPr>
          <w:rFonts w:ascii="Times New Roman" w:hAnsi="Times New Roman" w:cs="Times New Roman"/>
          <w:color w:val="000000"/>
        </w:rPr>
        <w:t>ж</w:t>
      </w:r>
      <w:r w:rsidRPr="00AD6F30">
        <w:rPr>
          <w:rFonts w:ascii="Times New Roman" w:hAnsi="Times New Roman" w:cs="Times New Roman"/>
          <w:color w:val="000000"/>
        </w:rPr>
        <w:t>ностей управленческих работников.</w:t>
      </w:r>
    </w:p>
    <w:p w:rsidR="00492E02" w:rsidRPr="00AD6F30" w:rsidRDefault="00492E02" w:rsidP="00AD6F30">
      <w:pPr>
        <w:pStyle w:val="afd"/>
        <w:shd w:val="clear" w:color="auto" w:fill="FFFFFF"/>
        <w:spacing w:before="0" w:after="0"/>
        <w:ind w:firstLine="709"/>
        <w:contextualSpacing w:val="0"/>
        <w:jc w:val="both"/>
        <w:rPr>
          <w:sz w:val="22"/>
          <w:szCs w:val="22"/>
        </w:rPr>
      </w:pPr>
      <w:r w:rsidRPr="00AD6F30">
        <w:rPr>
          <w:rStyle w:val="ab"/>
          <w:sz w:val="22"/>
          <w:szCs w:val="22"/>
        </w:rPr>
        <w:t xml:space="preserve">Задача 1. </w:t>
      </w:r>
      <w:r w:rsidRPr="00AD6F30">
        <w:rPr>
          <w:sz w:val="22"/>
          <w:szCs w:val="22"/>
        </w:rPr>
        <w:t>Определить уровень производительности труда ра</w:t>
      </w:r>
      <w:r w:rsidRPr="00AD6F30">
        <w:rPr>
          <w:sz w:val="22"/>
          <w:szCs w:val="22"/>
        </w:rPr>
        <w:t>з</w:t>
      </w:r>
      <w:r w:rsidRPr="00AD6F30">
        <w:rPr>
          <w:sz w:val="22"/>
          <w:szCs w:val="22"/>
        </w:rPr>
        <w:t xml:space="preserve">личными методами, если объем производства продукции « А» за год 30000 тонн. Цена 1 тонны — 5000 </w:t>
      </w:r>
      <w:proofErr w:type="spellStart"/>
      <w:r w:rsidRPr="00AD6F30">
        <w:rPr>
          <w:sz w:val="22"/>
          <w:szCs w:val="22"/>
        </w:rPr>
        <w:t>руб.,объем</w:t>
      </w:r>
      <w:proofErr w:type="spellEnd"/>
      <w:r w:rsidRPr="00AD6F30">
        <w:rPr>
          <w:sz w:val="22"/>
          <w:szCs w:val="22"/>
        </w:rPr>
        <w:t xml:space="preserve"> производства продукции «Б» за год- 20000 тонн, цена 1 тонны- 7000 руб</w:t>
      </w:r>
      <w:proofErr w:type="gramStart"/>
      <w:r w:rsidRPr="00AD6F30">
        <w:rPr>
          <w:sz w:val="22"/>
          <w:szCs w:val="22"/>
        </w:rPr>
        <w:t>.Ч</w:t>
      </w:r>
      <w:proofErr w:type="gramEnd"/>
      <w:r w:rsidRPr="00AD6F30">
        <w:rPr>
          <w:sz w:val="22"/>
          <w:szCs w:val="22"/>
        </w:rPr>
        <w:t>исленность работн</w:t>
      </w:r>
      <w:r w:rsidRPr="00AD6F30">
        <w:rPr>
          <w:sz w:val="22"/>
          <w:szCs w:val="22"/>
        </w:rPr>
        <w:t>и</w:t>
      </w:r>
      <w:r w:rsidRPr="00AD6F30">
        <w:rPr>
          <w:sz w:val="22"/>
          <w:szCs w:val="22"/>
        </w:rPr>
        <w:t>ков — 200 чел. Режим работы — двухсменный. Время смены — 8 ч</w:t>
      </w:r>
      <w:r w:rsidRPr="00AD6F30">
        <w:rPr>
          <w:sz w:val="22"/>
          <w:szCs w:val="22"/>
        </w:rPr>
        <w:t>а</w:t>
      </w:r>
      <w:r w:rsidRPr="00AD6F30">
        <w:rPr>
          <w:sz w:val="22"/>
          <w:szCs w:val="22"/>
        </w:rPr>
        <w:t>сов. Количество рабочих дней одного работника в год — 259.</w:t>
      </w:r>
    </w:p>
    <w:p w:rsidR="00492E02" w:rsidRPr="00AD6F30" w:rsidRDefault="00492E02" w:rsidP="00AD6F30">
      <w:pPr>
        <w:contextualSpacing w:val="0"/>
        <w:rPr>
          <w:sz w:val="22"/>
          <w:szCs w:val="22"/>
        </w:rPr>
      </w:pPr>
      <w:r w:rsidRPr="00AD6F30">
        <w:rPr>
          <w:b/>
          <w:sz w:val="22"/>
          <w:szCs w:val="22"/>
        </w:rPr>
        <w:t>Задание 1.</w:t>
      </w:r>
      <w:r w:rsidRPr="00AD6F30">
        <w:rPr>
          <w:sz w:val="22"/>
          <w:szCs w:val="22"/>
        </w:rPr>
        <w:t xml:space="preserve"> Выделите преимущества и недостатки традицио</w:t>
      </w:r>
      <w:r w:rsidRPr="00AD6F30">
        <w:rPr>
          <w:sz w:val="22"/>
          <w:szCs w:val="22"/>
        </w:rPr>
        <w:t>н</w:t>
      </w:r>
      <w:r w:rsidRPr="00AD6F30">
        <w:rPr>
          <w:sz w:val="22"/>
          <w:szCs w:val="22"/>
        </w:rPr>
        <w:t>ных форм оплаты труда, заполнив следующую таблицу:</w:t>
      </w:r>
    </w:p>
    <w:tbl>
      <w:tblPr>
        <w:tblStyle w:val="afe"/>
        <w:tblW w:w="0" w:type="auto"/>
        <w:tblLook w:val="04A0"/>
      </w:tblPr>
      <w:tblGrid>
        <w:gridCol w:w="3190"/>
        <w:gridCol w:w="3190"/>
        <w:gridCol w:w="3191"/>
      </w:tblGrid>
      <w:tr w:rsidR="00492E02" w:rsidRPr="00AD6F30" w:rsidTr="00B8659D">
        <w:tc>
          <w:tcPr>
            <w:tcW w:w="3190" w:type="dxa"/>
          </w:tcPr>
          <w:p w:rsidR="00492E02" w:rsidRPr="00AD6F30" w:rsidRDefault="00492E02" w:rsidP="00AD6F30">
            <w:pPr>
              <w:ind w:firstLine="0"/>
              <w:contextualSpacing w:val="0"/>
              <w:jc w:val="center"/>
              <w:rPr>
                <w:sz w:val="22"/>
                <w:szCs w:val="22"/>
              </w:rPr>
            </w:pPr>
            <w:r w:rsidRPr="00AD6F30">
              <w:rPr>
                <w:sz w:val="22"/>
                <w:szCs w:val="22"/>
              </w:rPr>
              <w:t>Форма оплаты труда</w:t>
            </w:r>
          </w:p>
        </w:tc>
        <w:tc>
          <w:tcPr>
            <w:tcW w:w="3190" w:type="dxa"/>
          </w:tcPr>
          <w:p w:rsidR="00492E02" w:rsidRPr="00AD6F30" w:rsidRDefault="00492E02" w:rsidP="00AD6F30">
            <w:pPr>
              <w:ind w:firstLine="0"/>
              <w:contextualSpacing w:val="0"/>
              <w:jc w:val="center"/>
              <w:rPr>
                <w:sz w:val="22"/>
                <w:szCs w:val="22"/>
              </w:rPr>
            </w:pPr>
            <w:r w:rsidRPr="00AD6F30">
              <w:rPr>
                <w:sz w:val="22"/>
                <w:szCs w:val="22"/>
              </w:rPr>
              <w:t>Преимущества</w:t>
            </w:r>
          </w:p>
        </w:tc>
        <w:tc>
          <w:tcPr>
            <w:tcW w:w="3191" w:type="dxa"/>
          </w:tcPr>
          <w:p w:rsidR="00492E02" w:rsidRPr="00AD6F30" w:rsidRDefault="00492E02" w:rsidP="00AD6F30">
            <w:pPr>
              <w:ind w:firstLine="0"/>
              <w:contextualSpacing w:val="0"/>
              <w:jc w:val="center"/>
              <w:rPr>
                <w:sz w:val="22"/>
                <w:szCs w:val="22"/>
              </w:rPr>
            </w:pPr>
            <w:r w:rsidRPr="00AD6F30">
              <w:rPr>
                <w:sz w:val="22"/>
                <w:szCs w:val="22"/>
              </w:rPr>
              <w:t>Недостатки</w:t>
            </w:r>
          </w:p>
        </w:tc>
      </w:tr>
      <w:tr w:rsidR="00492E02" w:rsidRPr="00AD6F30" w:rsidTr="00B8659D">
        <w:tc>
          <w:tcPr>
            <w:tcW w:w="3190" w:type="dxa"/>
          </w:tcPr>
          <w:p w:rsidR="00492E02" w:rsidRPr="00AD6F30" w:rsidRDefault="00492E02" w:rsidP="00AD6F30">
            <w:pPr>
              <w:ind w:firstLine="0"/>
              <w:contextualSpacing w:val="0"/>
              <w:rPr>
                <w:sz w:val="22"/>
                <w:szCs w:val="22"/>
              </w:rPr>
            </w:pPr>
            <w:r w:rsidRPr="00AD6F30">
              <w:rPr>
                <w:sz w:val="22"/>
                <w:szCs w:val="22"/>
              </w:rPr>
              <w:t>Повременная</w:t>
            </w:r>
          </w:p>
        </w:tc>
        <w:tc>
          <w:tcPr>
            <w:tcW w:w="3190" w:type="dxa"/>
          </w:tcPr>
          <w:p w:rsidR="00492E02" w:rsidRPr="00AD6F30" w:rsidRDefault="00492E02" w:rsidP="00AD6F30">
            <w:pPr>
              <w:ind w:firstLine="0"/>
              <w:contextualSpacing w:val="0"/>
              <w:rPr>
                <w:sz w:val="22"/>
                <w:szCs w:val="22"/>
              </w:rPr>
            </w:pPr>
          </w:p>
        </w:tc>
        <w:tc>
          <w:tcPr>
            <w:tcW w:w="3191" w:type="dxa"/>
          </w:tcPr>
          <w:p w:rsidR="00492E02" w:rsidRPr="00AD6F30" w:rsidRDefault="00492E02" w:rsidP="00AD6F30">
            <w:pPr>
              <w:ind w:firstLine="0"/>
              <w:contextualSpacing w:val="0"/>
              <w:rPr>
                <w:sz w:val="22"/>
                <w:szCs w:val="22"/>
              </w:rPr>
            </w:pPr>
          </w:p>
        </w:tc>
      </w:tr>
      <w:tr w:rsidR="00492E02" w:rsidRPr="00AD6F30" w:rsidTr="00B8659D">
        <w:tc>
          <w:tcPr>
            <w:tcW w:w="3190" w:type="dxa"/>
          </w:tcPr>
          <w:p w:rsidR="00492E02" w:rsidRPr="00AD6F30" w:rsidRDefault="00492E02" w:rsidP="00AD6F30">
            <w:pPr>
              <w:ind w:firstLine="0"/>
              <w:contextualSpacing w:val="0"/>
              <w:rPr>
                <w:sz w:val="22"/>
                <w:szCs w:val="22"/>
              </w:rPr>
            </w:pPr>
            <w:r w:rsidRPr="00AD6F30">
              <w:rPr>
                <w:sz w:val="22"/>
                <w:szCs w:val="22"/>
              </w:rPr>
              <w:t>Сдельная</w:t>
            </w:r>
          </w:p>
        </w:tc>
        <w:tc>
          <w:tcPr>
            <w:tcW w:w="3190" w:type="dxa"/>
          </w:tcPr>
          <w:p w:rsidR="00492E02" w:rsidRPr="00AD6F30" w:rsidRDefault="00492E02" w:rsidP="00AD6F30">
            <w:pPr>
              <w:ind w:firstLine="0"/>
              <w:contextualSpacing w:val="0"/>
              <w:rPr>
                <w:sz w:val="22"/>
                <w:szCs w:val="22"/>
              </w:rPr>
            </w:pPr>
          </w:p>
        </w:tc>
        <w:tc>
          <w:tcPr>
            <w:tcW w:w="3191" w:type="dxa"/>
          </w:tcPr>
          <w:p w:rsidR="00492E02" w:rsidRPr="00AD6F30" w:rsidRDefault="00492E02" w:rsidP="00AD6F30">
            <w:pPr>
              <w:ind w:firstLine="0"/>
              <w:contextualSpacing w:val="0"/>
              <w:rPr>
                <w:sz w:val="22"/>
                <w:szCs w:val="22"/>
              </w:rPr>
            </w:pPr>
          </w:p>
        </w:tc>
      </w:tr>
    </w:tbl>
    <w:p w:rsidR="00492E02" w:rsidRPr="00AD6F30" w:rsidRDefault="00492E02" w:rsidP="00AD6F30">
      <w:pPr>
        <w:pStyle w:val="af8"/>
        <w:spacing w:after="0" w:line="240" w:lineRule="auto"/>
        <w:ind w:left="0" w:firstLine="709"/>
        <w:contextualSpacing w:val="0"/>
        <w:jc w:val="both"/>
        <w:rPr>
          <w:rFonts w:ascii="Times New Roman" w:hAnsi="Times New Roman" w:cs="Times New Roman"/>
          <w:b/>
          <w:i/>
        </w:rPr>
      </w:pPr>
      <w:r w:rsidRPr="00AD6F30">
        <w:rPr>
          <w:rFonts w:ascii="Times New Roman" w:hAnsi="Times New Roman" w:cs="Times New Roman"/>
          <w:b/>
          <w:i/>
        </w:rPr>
        <w:t>Вариант 2.</w:t>
      </w:r>
    </w:p>
    <w:p w:rsidR="00492E02" w:rsidRPr="00AD6F30" w:rsidRDefault="00492E02" w:rsidP="00AD6F30">
      <w:pPr>
        <w:pStyle w:val="af8"/>
        <w:numPr>
          <w:ilvl w:val="0"/>
          <w:numId w:val="11"/>
        </w:numPr>
        <w:tabs>
          <w:tab w:val="clear" w:pos="8505"/>
        </w:tabs>
        <w:suppressAutoHyphens w:val="0"/>
        <w:spacing w:after="0" w:line="240" w:lineRule="auto"/>
        <w:ind w:left="0" w:firstLine="709"/>
        <w:contextualSpacing w:val="0"/>
        <w:jc w:val="both"/>
        <w:rPr>
          <w:rFonts w:ascii="Times New Roman" w:hAnsi="Times New Roman" w:cs="Times New Roman"/>
        </w:rPr>
      </w:pPr>
      <w:r w:rsidRPr="00AD6F30">
        <w:rPr>
          <w:rFonts w:ascii="Times New Roman" w:hAnsi="Times New Roman" w:cs="Times New Roman"/>
        </w:rPr>
        <w:t>Организация заработной платы в системе стимулир</w:t>
      </w:r>
      <w:r w:rsidRPr="00AD6F30">
        <w:rPr>
          <w:rFonts w:ascii="Times New Roman" w:hAnsi="Times New Roman" w:cs="Times New Roman"/>
        </w:rPr>
        <w:t>о</w:t>
      </w:r>
      <w:r w:rsidRPr="00AD6F30">
        <w:rPr>
          <w:rFonts w:ascii="Times New Roman" w:hAnsi="Times New Roman" w:cs="Times New Roman"/>
        </w:rPr>
        <w:t>вания персонала (опыт российских и зарубежных предприятий).</w:t>
      </w:r>
    </w:p>
    <w:p w:rsidR="00492E02" w:rsidRPr="00AD6F30" w:rsidRDefault="00492E02" w:rsidP="00AD6F30">
      <w:pPr>
        <w:pStyle w:val="af8"/>
        <w:numPr>
          <w:ilvl w:val="0"/>
          <w:numId w:val="11"/>
        </w:numPr>
        <w:tabs>
          <w:tab w:val="clear" w:pos="8505"/>
        </w:tabs>
        <w:suppressAutoHyphens w:val="0"/>
        <w:spacing w:after="0" w:line="240" w:lineRule="auto"/>
        <w:ind w:left="0" w:firstLine="709"/>
        <w:contextualSpacing w:val="0"/>
        <w:jc w:val="both"/>
        <w:rPr>
          <w:rFonts w:ascii="Times New Roman" w:hAnsi="Times New Roman" w:cs="Times New Roman"/>
        </w:rPr>
      </w:pPr>
      <w:r w:rsidRPr="00AD6F30">
        <w:rPr>
          <w:rFonts w:ascii="Times New Roman" w:hAnsi="Times New Roman" w:cs="Times New Roman"/>
        </w:rPr>
        <w:t>Классификация философии найма, ее виды и их х</w:t>
      </w:r>
      <w:r w:rsidRPr="00AD6F30">
        <w:rPr>
          <w:rFonts w:ascii="Times New Roman" w:hAnsi="Times New Roman" w:cs="Times New Roman"/>
        </w:rPr>
        <w:t>а</w:t>
      </w:r>
      <w:r w:rsidRPr="00AD6F30">
        <w:rPr>
          <w:rFonts w:ascii="Times New Roman" w:hAnsi="Times New Roman" w:cs="Times New Roman"/>
        </w:rPr>
        <w:t xml:space="preserve">рактеристики. </w:t>
      </w:r>
    </w:p>
    <w:p w:rsidR="00492E02" w:rsidRPr="00AD6F30" w:rsidRDefault="00492E02" w:rsidP="00AD6F30">
      <w:pPr>
        <w:pStyle w:val="afd"/>
        <w:shd w:val="clear" w:color="auto" w:fill="FFFFFF"/>
        <w:spacing w:before="0" w:after="0"/>
        <w:ind w:firstLine="709"/>
        <w:contextualSpacing w:val="0"/>
        <w:jc w:val="both"/>
        <w:rPr>
          <w:sz w:val="22"/>
          <w:szCs w:val="22"/>
        </w:rPr>
      </w:pPr>
      <w:r w:rsidRPr="00AD6F30">
        <w:rPr>
          <w:rStyle w:val="ab"/>
          <w:sz w:val="22"/>
          <w:szCs w:val="22"/>
        </w:rPr>
        <w:t xml:space="preserve">Задача 1. </w:t>
      </w:r>
      <w:r w:rsidRPr="00AD6F30">
        <w:rPr>
          <w:sz w:val="22"/>
          <w:szCs w:val="22"/>
        </w:rPr>
        <w:t>Предприятие выпускает продукцию «А» в количес</w:t>
      </w:r>
      <w:r w:rsidRPr="00AD6F30">
        <w:rPr>
          <w:sz w:val="22"/>
          <w:szCs w:val="22"/>
        </w:rPr>
        <w:t>т</w:t>
      </w:r>
      <w:r w:rsidRPr="00AD6F30">
        <w:rPr>
          <w:sz w:val="22"/>
          <w:szCs w:val="22"/>
        </w:rPr>
        <w:t>ве 10000 тонн по цене 10 тыс. руб., продукцию «Б» в количестве 20000 тонн по цене 25 тыс. руб. и продукцию «</w:t>
      </w:r>
      <w:proofErr w:type="gramStart"/>
      <w:r w:rsidRPr="00AD6F30">
        <w:rPr>
          <w:sz w:val="22"/>
          <w:szCs w:val="22"/>
        </w:rPr>
        <w:t>В</w:t>
      </w:r>
      <w:proofErr w:type="gramEnd"/>
      <w:r w:rsidRPr="00AD6F30">
        <w:rPr>
          <w:sz w:val="22"/>
          <w:szCs w:val="22"/>
        </w:rPr>
        <w:t xml:space="preserve"> » </w:t>
      </w:r>
      <w:proofErr w:type="gramStart"/>
      <w:r w:rsidRPr="00AD6F30">
        <w:rPr>
          <w:sz w:val="22"/>
          <w:szCs w:val="22"/>
        </w:rPr>
        <w:t>в</w:t>
      </w:r>
      <w:proofErr w:type="gramEnd"/>
      <w:r w:rsidRPr="00AD6F30">
        <w:rPr>
          <w:sz w:val="22"/>
          <w:szCs w:val="22"/>
        </w:rPr>
        <w:t xml:space="preserve"> количестве 30000 тонн по цене 30 тыс. руб. Численность работников предприятия 170 чел</w:t>
      </w:r>
      <w:r w:rsidRPr="00AD6F30">
        <w:rPr>
          <w:sz w:val="22"/>
          <w:szCs w:val="22"/>
        </w:rPr>
        <w:t>о</w:t>
      </w:r>
      <w:r w:rsidRPr="00AD6F30">
        <w:rPr>
          <w:sz w:val="22"/>
          <w:szCs w:val="22"/>
        </w:rPr>
        <w:t>век. Рассчитайте уровень производительности труда натуральным и стоимостным методом.</w:t>
      </w:r>
    </w:p>
    <w:p w:rsidR="00492E02" w:rsidRPr="00AD6F30" w:rsidRDefault="00492E02" w:rsidP="00AD6F30">
      <w:pPr>
        <w:contextualSpacing w:val="0"/>
        <w:rPr>
          <w:sz w:val="22"/>
          <w:szCs w:val="22"/>
        </w:rPr>
      </w:pPr>
      <w:r w:rsidRPr="00AD6F30">
        <w:rPr>
          <w:b/>
          <w:sz w:val="22"/>
          <w:szCs w:val="22"/>
        </w:rPr>
        <w:t>Задание 1.</w:t>
      </w:r>
      <w:r w:rsidRPr="00AD6F30">
        <w:rPr>
          <w:sz w:val="22"/>
          <w:szCs w:val="22"/>
        </w:rPr>
        <w:t xml:space="preserve"> Дайте сравнительную характеристику тактического кадрового планирования и оперативного кадрового планирования, з</w:t>
      </w:r>
      <w:r w:rsidRPr="00AD6F30">
        <w:rPr>
          <w:sz w:val="22"/>
          <w:szCs w:val="22"/>
        </w:rPr>
        <w:t>а</w:t>
      </w:r>
      <w:r w:rsidRPr="00AD6F30">
        <w:rPr>
          <w:sz w:val="22"/>
          <w:szCs w:val="22"/>
        </w:rPr>
        <w:t>полнив таблицу:</w:t>
      </w:r>
    </w:p>
    <w:tbl>
      <w:tblPr>
        <w:tblStyle w:val="afe"/>
        <w:tblW w:w="0" w:type="auto"/>
        <w:tblLook w:val="04A0"/>
      </w:tblPr>
      <w:tblGrid>
        <w:gridCol w:w="3190"/>
        <w:gridCol w:w="3190"/>
        <w:gridCol w:w="3191"/>
      </w:tblGrid>
      <w:tr w:rsidR="00492E02" w:rsidRPr="00AD6F30" w:rsidTr="00B8659D">
        <w:tc>
          <w:tcPr>
            <w:tcW w:w="3190" w:type="dxa"/>
            <w:vAlign w:val="center"/>
          </w:tcPr>
          <w:p w:rsidR="00492E02" w:rsidRPr="00AD6F30" w:rsidRDefault="00492E02" w:rsidP="00AD6F30">
            <w:pPr>
              <w:ind w:firstLine="0"/>
              <w:contextualSpacing w:val="0"/>
              <w:jc w:val="center"/>
              <w:rPr>
                <w:sz w:val="22"/>
                <w:szCs w:val="22"/>
              </w:rPr>
            </w:pPr>
            <w:r w:rsidRPr="00AD6F30">
              <w:rPr>
                <w:sz w:val="22"/>
                <w:szCs w:val="22"/>
              </w:rPr>
              <w:t>Критерий</w:t>
            </w:r>
          </w:p>
        </w:tc>
        <w:tc>
          <w:tcPr>
            <w:tcW w:w="3190" w:type="dxa"/>
            <w:vAlign w:val="center"/>
          </w:tcPr>
          <w:p w:rsidR="00492E02" w:rsidRPr="00AD6F30" w:rsidRDefault="00492E02" w:rsidP="00AD6F30">
            <w:pPr>
              <w:ind w:firstLine="0"/>
              <w:contextualSpacing w:val="0"/>
              <w:jc w:val="center"/>
              <w:rPr>
                <w:sz w:val="22"/>
                <w:szCs w:val="22"/>
              </w:rPr>
            </w:pPr>
            <w:r w:rsidRPr="00AD6F30">
              <w:rPr>
                <w:sz w:val="22"/>
                <w:szCs w:val="22"/>
              </w:rPr>
              <w:t>Долгосрочное кадр</w:t>
            </w:r>
            <w:r w:rsidRPr="00AD6F30">
              <w:rPr>
                <w:sz w:val="22"/>
                <w:szCs w:val="22"/>
              </w:rPr>
              <w:t>о</w:t>
            </w:r>
            <w:r w:rsidRPr="00AD6F30">
              <w:rPr>
                <w:sz w:val="22"/>
                <w:szCs w:val="22"/>
              </w:rPr>
              <w:t>вое планирование</w:t>
            </w:r>
          </w:p>
        </w:tc>
        <w:tc>
          <w:tcPr>
            <w:tcW w:w="3191" w:type="dxa"/>
            <w:vAlign w:val="center"/>
          </w:tcPr>
          <w:p w:rsidR="00492E02" w:rsidRPr="00AD6F30" w:rsidRDefault="00492E02" w:rsidP="00AD6F30">
            <w:pPr>
              <w:ind w:firstLine="0"/>
              <w:contextualSpacing w:val="0"/>
              <w:jc w:val="center"/>
              <w:rPr>
                <w:sz w:val="22"/>
                <w:szCs w:val="22"/>
              </w:rPr>
            </w:pPr>
            <w:r w:rsidRPr="00AD6F30">
              <w:rPr>
                <w:sz w:val="22"/>
                <w:szCs w:val="22"/>
              </w:rPr>
              <w:t>Оперативное кадровое планирование</w:t>
            </w:r>
          </w:p>
        </w:tc>
      </w:tr>
      <w:tr w:rsidR="00492E02" w:rsidRPr="00AD6F30" w:rsidTr="00B8659D">
        <w:tc>
          <w:tcPr>
            <w:tcW w:w="3190" w:type="dxa"/>
          </w:tcPr>
          <w:p w:rsidR="00492E02" w:rsidRPr="00AD6F30" w:rsidRDefault="00492E02" w:rsidP="00AD6F30">
            <w:pPr>
              <w:contextualSpacing w:val="0"/>
              <w:rPr>
                <w:sz w:val="22"/>
                <w:szCs w:val="22"/>
              </w:rPr>
            </w:pPr>
          </w:p>
        </w:tc>
        <w:tc>
          <w:tcPr>
            <w:tcW w:w="3190" w:type="dxa"/>
          </w:tcPr>
          <w:p w:rsidR="00492E02" w:rsidRPr="00AD6F30" w:rsidRDefault="00492E02" w:rsidP="00AD6F30">
            <w:pPr>
              <w:contextualSpacing w:val="0"/>
              <w:rPr>
                <w:sz w:val="22"/>
                <w:szCs w:val="22"/>
              </w:rPr>
            </w:pPr>
          </w:p>
        </w:tc>
        <w:tc>
          <w:tcPr>
            <w:tcW w:w="3191" w:type="dxa"/>
          </w:tcPr>
          <w:p w:rsidR="00492E02" w:rsidRPr="00AD6F30" w:rsidRDefault="00492E02" w:rsidP="00AD6F30">
            <w:pPr>
              <w:contextualSpacing w:val="0"/>
              <w:rPr>
                <w:sz w:val="22"/>
                <w:szCs w:val="22"/>
              </w:rPr>
            </w:pPr>
          </w:p>
        </w:tc>
      </w:tr>
    </w:tbl>
    <w:p w:rsidR="00492E02" w:rsidRPr="00AD6F30" w:rsidRDefault="00492E02" w:rsidP="00AD6F30">
      <w:pPr>
        <w:contextualSpacing w:val="0"/>
        <w:rPr>
          <w:b/>
          <w:i/>
          <w:sz w:val="22"/>
          <w:szCs w:val="22"/>
        </w:rPr>
      </w:pPr>
      <w:r w:rsidRPr="00AD6F30">
        <w:rPr>
          <w:b/>
          <w:i/>
          <w:sz w:val="22"/>
          <w:szCs w:val="22"/>
        </w:rPr>
        <w:t>Вариант 3.</w:t>
      </w:r>
    </w:p>
    <w:p w:rsidR="00492E02" w:rsidRPr="00AD6F30" w:rsidRDefault="00492E02" w:rsidP="00AD6F30">
      <w:pPr>
        <w:pStyle w:val="afd"/>
        <w:numPr>
          <w:ilvl w:val="0"/>
          <w:numId w:val="12"/>
        </w:numPr>
        <w:shd w:val="clear" w:color="auto" w:fill="FFFFFF"/>
        <w:spacing w:before="0" w:after="0"/>
        <w:ind w:left="0" w:firstLine="709"/>
        <w:contextualSpacing w:val="0"/>
        <w:jc w:val="both"/>
        <w:rPr>
          <w:sz w:val="22"/>
          <w:szCs w:val="22"/>
        </w:rPr>
      </w:pPr>
      <w:r w:rsidRPr="00AD6F30">
        <w:rPr>
          <w:sz w:val="22"/>
          <w:szCs w:val="22"/>
        </w:rPr>
        <w:t>Современные стратегии управления персоналом: до</w:t>
      </w:r>
      <w:r w:rsidRPr="00AD6F30">
        <w:rPr>
          <w:sz w:val="22"/>
          <w:szCs w:val="22"/>
        </w:rPr>
        <w:t>с</w:t>
      </w:r>
      <w:r w:rsidRPr="00AD6F30">
        <w:rPr>
          <w:sz w:val="22"/>
          <w:szCs w:val="22"/>
        </w:rPr>
        <w:t>тоинства и недостатки.</w:t>
      </w:r>
    </w:p>
    <w:p w:rsidR="00492E02" w:rsidRPr="00AD6F30" w:rsidRDefault="00492E02" w:rsidP="00AD6F30">
      <w:pPr>
        <w:pStyle w:val="afd"/>
        <w:numPr>
          <w:ilvl w:val="0"/>
          <w:numId w:val="12"/>
        </w:numPr>
        <w:shd w:val="clear" w:color="auto" w:fill="FFFFFF"/>
        <w:spacing w:before="0" w:after="0"/>
        <w:ind w:left="0" w:firstLine="709"/>
        <w:contextualSpacing w:val="0"/>
        <w:jc w:val="both"/>
        <w:rPr>
          <w:sz w:val="22"/>
          <w:szCs w:val="22"/>
        </w:rPr>
      </w:pPr>
      <w:proofErr w:type="gramStart"/>
      <w:r w:rsidRPr="00AD6F30">
        <w:rPr>
          <w:sz w:val="22"/>
          <w:szCs w:val="22"/>
        </w:rPr>
        <w:t>Экономические методы</w:t>
      </w:r>
      <w:proofErr w:type="gramEnd"/>
      <w:r w:rsidRPr="00AD6F30">
        <w:rPr>
          <w:sz w:val="22"/>
          <w:szCs w:val="22"/>
        </w:rPr>
        <w:t xml:space="preserve"> управления персоналом: о</w:t>
      </w:r>
      <w:r w:rsidRPr="00AD6F30">
        <w:rPr>
          <w:sz w:val="22"/>
          <w:szCs w:val="22"/>
        </w:rPr>
        <w:t>с</w:t>
      </w:r>
      <w:r w:rsidRPr="00AD6F30">
        <w:rPr>
          <w:sz w:val="22"/>
          <w:szCs w:val="22"/>
        </w:rPr>
        <w:t>новные особенности.</w:t>
      </w:r>
    </w:p>
    <w:p w:rsidR="00492E02" w:rsidRPr="00AD6F30" w:rsidRDefault="00492E02" w:rsidP="00AD6F30">
      <w:pPr>
        <w:pStyle w:val="afd"/>
        <w:shd w:val="clear" w:color="auto" w:fill="FFFFFF"/>
        <w:spacing w:before="0" w:after="0"/>
        <w:ind w:firstLine="709"/>
        <w:contextualSpacing w:val="0"/>
        <w:jc w:val="both"/>
        <w:rPr>
          <w:sz w:val="22"/>
          <w:szCs w:val="22"/>
        </w:rPr>
      </w:pPr>
      <w:r w:rsidRPr="00AD6F30">
        <w:rPr>
          <w:rStyle w:val="ab"/>
          <w:sz w:val="22"/>
          <w:szCs w:val="22"/>
        </w:rPr>
        <w:t>Задача 1.</w:t>
      </w:r>
      <w:r w:rsidRPr="00AD6F30">
        <w:rPr>
          <w:sz w:val="22"/>
          <w:szCs w:val="22"/>
        </w:rPr>
        <w:t xml:space="preserve"> В 2004 году предприятие выпустило 100 тонн пр</w:t>
      </w:r>
      <w:r w:rsidRPr="00AD6F30">
        <w:rPr>
          <w:sz w:val="22"/>
          <w:szCs w:val="22"/>
        </w:rPr>
        <w:t>о</w:t>
      </w:r>
      <w:r w:rsidRPr="00AD6F30">
        <w:rPr>
          <w:sz w:val="22"/>
          <w:szCs w:val="22"/>
        </w:rPr>
        <w:t>дукции по цене 10 тыс. руб. за тонну, в 2005 году объём выпускаемой продукции составил 80 тонн по цене 12 тыс. руб. за 1 тонну. Численность работников как в 2019 году, так и в 2020 году составила 100 ч</w:t>
      </w:r>
      <w:r w:rsidRPr="00AD6F30">
        <w:rPr>
          <w:sz w:val="22"/>
          <w:szCs w:val="22"/>
        </w:rPr>
        <w:t>е</w:t>
      </w:r>
      <w:r w:rsidRPr="00AD6F30">
        <w:rPr>
          <w:sz w:val="22"/>
          <w:szCs w:val="22"/>
        </w:rPr>
        <w:t>ловек. Рассчитайте изменение производительности труда в 2020 году по сравнению в 2019 г. натуральным и стоимостным методами.</w:t>
      </w:r>
    </w:p>
    <w:p w:rsidR="00492E02" w:rsidRPr="00AD6F30" w:rsidRDefault="00492E02" w:rsidP="00AD6F30">
      <w:pPr>
        <w:contextualSpacing w:val="0"/>
        <w:rPr>
          <w:sz w:val="22"/>
          <w:szCs w:val="22"/>
        </w:rPr>
      </w:pPr>
      <w:r w:rsidRPr="00AD6F30">
        <w:rPr>
          <w:b/>
          <w:sz w:val="22"/>
          <w:szCs w:val="22"/>
        </w:rPr>
        <w:t>Задание 1.</w:t>
      </w:r>
      <w:r w:rsidRPr="00AD6F30">
        <w:rPr>
          <w:sz w:val="22"/>
          <w:szCs w:val="22"/>
        </w:rPr>
        <w:t xml:space="preserve"> Дайте сравнительную характеристику балансового, нормативного и математико-статистического методов планирования персонала, заполнив таблицу:</w:t>
      </w:r>
    </w:p>
    <w:tbl>
      <w:tblPr>
        <w:tblStyle w:val="afe"/>
        <w:tblW w:w="0" w:type="auto"/>
        <w:tblLook w:val="04A0"/>
      </w:tblPr>
      <w:tblGrid>
        <w:gridCol w:w="2247"/>
        <w:gridCol w:w="2244"/>
        <w:gridCol w:w="2269"/>
        <w:gridCol w:w="2811"/>
      </w:tblGrid>
      <w:tr w:rsidR="00492E02" w:rsidRPr="00AD6F30" w:rsidTr="00B8659D">
        <w:tc>
          <w:tcPr>
            <w:tcW w:w="2247" w:type="dxa"/>
            <w:vMerge w:val="restart"/>
            <w:vAlign w:val="center"/>
          </w:tcPr>
          <w:p w:rsidR="00492E02" w:rsidRPr="00AD6F30" w:rsidRDefault="00492E02" w:rsidP="00AD6F30">
            <w:pPr>
              <w:ind w:firstLine="0"/>
              <w:contextualSpacing w:val="0"/>
              <w:jc w:val="center"/>
              <w:rPr>
                <w:sz w:val="22"/>
                <w:szCs w:val="22"/>
              </w:rPr>
            </w:pPr>
            <w:r w:rsidRPr="00AD6F30">
              <w:rPr>
                <w:sz w:val="22"/>
                <w:szCs w:val="22"/>
              </w:rPr>
              <w:t>Критерий</w:t>
            </w:r>
          </w:p>
        </w:tc>
        <w:tc>
          <w:tcPr>
            <w:tcW w:w="7324" w:type="dxa"/>
            <w:gridSpan w:val="3"/>
            <w:vAlign w:val="center"/>
          </w:tcPr>
          <w:p w:rsidR="00492E02" w:rsidRPr="00AD6F30" w:rsidRDefault="00492E02" w:rsidP="00AD6F30">
            <w:pPr>
              <w:ind w:firstLine="0"/>
              <w:contextualSpacing w:val="0"/>
              <w:jc w:val="center"/>
              <w:rPr>
                <w:sz w:val="22"/>
                <w:szCs w:val="22"/>
              </w:rPr>
            </w:pPr>
            <w:r w:rsidRPr="00AD6F30">
              <w:rPr>
                <w:sz w:val="22"/>
                <w:szCs w:val="22"/>
              </w:rPr>
              <w:t>Метод планирования персонала</w:t>
            </w:r>
          </w:p>
        </w:tc>
      </w:tr>
      <w:tr w:rsidR="00492E02" w:rsidRPr="00AD6F30" w:rsidTr="00B8659D">
        <w:tc>
          <w:tcPr>
            <w:tcW w:w="2247" w:type="dxa"/>
            <w:vMerge/>
            <w:vAlign w:val="center"/>
          </w:tcPr>
          <w:p w:rsidR="00492E02" w:rsidRPr="00AD6F30" w:rsidRDefault="00492E02" w:rsidP="00AD6F30">
            <w:pPr>
              <w:ind w:firstLine="0"/>
              <w:contextualSpacing w:val="0"/>
              <w:rPr>
                <w:sz w:val="22"/>
                <w:szCs w:val="22"/>
              </w:rPr>
            </w:pPr>
          </w:p>
        </w:tc>
        <w:tc>
          <w:tcPr>
            <w:tcW w:w="2244" w:type="dxa"/>
            <w:vAlign w:val="center"/>
          </w:tcPr>
          <w:p w:rsidR="00492E02" w:rsidRPr="00AD6F30" w:rsidRDefault="00492E02" w:rsidP="00AD6F30">
            <w:pPr>
              <w:ind w:firstLine="0"/>
              <w:contextualSpacing w:val="0"/>
              <w:jc w:val="center"/>
              <w:rPr>
                <w:sz w:val="22"/>
                <w:szCs w:val="22"/>
              </w:rPr>
            </w:pPr>
            <w:r w:rsidRPr="00AD6F30">
              <w:rPr>
                <w:sz w:val="22"/>
                <w:szCs w:val="22"/>
              </w:rPr>
              <w:t>Балансовый метод</w:t>
            </w:r>
          </w:p>
        </w:tc>
        <w:tc>
          <w:tcPr>
            <w:tcW w:w="2269" w:type="dxa"/>
            <w:vAlign w:val="center"/>
          </w:tcPr>
          <w:p w:rsidR="00492E02" w:rsidRPr="00AD6F30" w:rsidRDefault="00492E02" w:rsidP="00AD6F30">
            <w:pPr>
              <w:ind w:firstLine="0"/>
              <w:contextualSpacing w:val="0"/>
              <w:jc w:val="center"/>
              <w:rPr>
                <w:sz w:val="22"/>
                <w:szCs w:val="22"/>
              </w:rPr>
            </w:pPr>
            <w:r w:rsidRPr="00AD6F30">
              <w:rPr>
                <w:sz w:val="22"/>
                <w:szCs w:val="22"/>
              </w:rPr>
              <w:t>Нормативный метод</w:t>
            </w:r>
          </w:p>
        </w:tc>
        <w:tc>
          <w:tcPr>
            <w:tcW w:w="2811" w:type="dxa"/>
            <w:vAlign w:val="center"/>
          </w:tcPr>
          <w:p w:rsidR="00492E02" w:rsidRPr="00AD6F30" w:rsidRDefault="00492E02" w:rsidP="00AD6F30">
            <w:pPr>
              <w:ind w:firstLine="0"/>
              <w:contextualSpacing w:val="0"/>
              <w:jc w:val="center"/>
              <w:rPr>
                <w:sz w:val="22"/>
                <w:szCs w:val="22"/>
              </w:rPr>
            </w:pPr>
            <w:proofErr w:type="spellStart"/>
            <w:r w:rsidRPr="00AD6F30">
              <w:rPr>
                <w:sz w:val="22"/>
                <w:szCs w:val="22"/>
              </w:rPr>
              <w:t>Математико</w:t>
            </w:r>
            <w:proofErr w:type="spellEnd"/>
            <w:r w:rsidRPr="00AD6F30">
              <w:rPr>
                <w:sz w:val="22"/>
                <w:szCs w:val="22"/>
              </w:rPr>
              <w:t>-</w:t>
            </w:r>
          </w:p>
          <w:p w:rsidR="00492E02" w:rsidRPr="00AD6F30" w:rsidRDefault="00492E02" w:rsidP="00AD6F30">
            <w:pPr>
              <w:ind w:firstLine="0"/>
              <w:contextualSpacing w:val="0"/>
              <w:jc w:val="center"/>
              <w:rPr>
                <w:sz w:val="22"/>
                <w:szCs w:val="22"/>
              </w:rPr>
            </w:pPr>
            <w:r w:rsidRPr="00AD6F30">
              <w:rPr>
                <w:sz w:val="22"/>
                <w:szCs w:val="22"/>
              </w:rPr>
              <w:t>статистический метод</w:t>
            </w:r>
          </w:p>
        </w:tc>
      </w:tr>
      <w:tr w:rsidR="00492E02" w:rsidRPr="00AD6F30" w:rsidTr="00B8659D">
        <w:tc>
          <w:tcPr>
            <w:tcW w:w="2247" w:type="dxa"/>
            <w:vAlign w:val="center"/>
          </w:tcPr>
          <w:p w:rsidR="00492E02" w:rsidRPr="00AD6F30" w:rsidRDefault="00492E02" w:rsidP="00AD6F30">
            <w:pPr>
              <w:contextualSpacing w:val="0"/>
              <w:jc w:val="center"/>
              <w:rPr>
                <w:sz w:val="22"/>
                <w:szCs w:val="22"/>
              </w:rPr>
            </w:pPr>
          </w:p>
        </w:tc>
        <w:tc>
          <w:tcPr>
            <w:tcW w:w="2244" w:type="dxa"/>
            <w:vAlign w:val="center"/>
          </w:tcPr>
          <w:p w:rsidR="00492E02" w:rsidRPr="00AD6F30" w:rsidRDefault="00492E02" w:rsidP="00AD6F30">
            <w:pPr>
              <w:contextualSpacing w:val="0"/>
              <w:jc w:val="center"/>
              <w:rPr>
                <w:sz w:val="22"/>
                <w:szCs w:val="22"/>
              </w:rPr>
            </w:pPr>
          </w:p>
        </w:tc>
        <w:tc>
          <w:tcPr>
            <w:tcW w:w="2269" w:type="dxa"/>
            <w:vAlign w:val="center"/>
          </w:tcPr>
          <w:p w:rsidR="00492E02" w:rsidRPr="00AD6F30" w:rsidRDefault="00492E02" w:rsidP="00AD6F30">
            <w:pPr>
              <w:contextualSpacing w:val="0"/>
              <w:jc w:val="center"/>
              <w:rPr>
                <w:sz w:val="22"/>
                <w:szCs w:val="22"/>
              </w:rPr>
            </w:pPr>
          </w:p>
        </w:tc>
        <w:tc>
          <w:tcPr>
            <w:tcW w:w="2811" w:type="dxa"/>
            <w:vAlign w:val="center"/>
          </w:tcPr>
          <w:p w:rsidR="00492E02" w:rsidRPr="00AD6F30" w:rsidRDefault="00492E02" w:rsidP="00AD6F30">
            <w:pPr>
              <w:contextualSpacing w:val="0"/>
              <w:jc w:val="center"/>
              <w:rPr>
                <w:sz w:val="22"/>
                <w:szCs w:val="22"/>
              </w:rPr>
            </w:pPr>
          </w:p>
        </w:tc>
      </w:tr>
    </w:tbl>
    <w:p w:rsidR="00492E02" w:rsidRPr="00AD6F30" w:rsidRDefault="00492E02" w:rsidP="00AD6F30">
      <w:pPr>
        <w:pStyle w:val="afd"/>
        <w:shd w:val="clear" w:color="auto" w:fill="FFFFFF"/>
        <w:spacing w:before="0" w:after="0"/>
        <w:ind w:firstLine="709"/>
        <w:contextualSpacing w:val="0"/>
        <w:jc w:val="both"/>
        <w:rPr>
          <w:b/>
          <w:i/>
          <w:sz w:val="22"/>
          <w:szCs w:val="22"/>
        </w:rPr>
      </w:pPr>
      <w:r w:rsidRPr="00AD6F30">
        <w:rPr>
          <w:b/>
          <w:i/>
          <w:sz w:val="22"/>
          <w:szCs w:val="22"/>
        </w:rPr>
        <w:t xml:space="preserve">Вариант 4. </w:t>
      </w:r>
    </w:p>
    <w:p w:rsidR="00492E02" w:rsidRPr="00AD6F30" w:rsidRDefault="00492E02" w:rsidP="00AD6F30">
      <w:pPr>
        <w:pStyle w:val="afd"/>
        <w:numPr>
          <w:ilvl w:val="0"/>
          <w:numId w:val="14"/>
        </w:numPr>
        <w:shd w:val="clear" w:color="auto" w:fill="FFFFFF"/>
        <w:spacing w:before="0" w:after="0"/>
        <w:ind w:left="0" w:firstLine="709"/>
        <w:contextualSpacing w:val="0"/>
        <w:jc w:val="both"/>
        <w:rPr>
          <w:sz w:val="22"/>
          <w:szCs w:val="22"/>
        </w:rPr>
      </w:pPr>
      <w:r w:rsidRPr="00AD6F30">
        <w:rPr>
          <w:sz w:val="22"/>
          <w:szCs w:val="22"/>
        </w:rPr>
        <w:t>Социально-психологические методы управления пе</w:t>
      </w:r>
      <w:r w:rsidRPr="00AD6F30">
        <w:rPr>
          <w:sz w:val="22"/>
          <w:szCs w:val="22"/>
        </w:rPr>
        <w:t>р</w:t>
      </w:r>
      <w:r w:rsidRPr="00AD6F30">
        <w:rPr>
          <w:sz w:val="22"/>
          <w:szCs w:val="22"/>
        </w:rPr>
        <w:t>соналом: их специфика и разновидности.</w:t>
      </w:r>
    </w:p>
    <w:p w:rsidR="00492E02" w:rsidRPr="00AD6F30" w:rsidRDefault="00492E02" w:rsidP="00AD6F30">
      <w:pPr>
        <w:pStyle w:val="afd"/>
        <w:numPr>
          <w:ilvl w:val="0"/>
          <w:numId w:val="14"/>
        </w:numPr>
        <w:shd w:val="clear" w:color="auto" w:fill="FFFFFF"/>
        <w:spacing w:before="0" w:after="0"/>
        <w:ind w:left="0" w:firstLine="709"/>
        <w:contextualSpacing w:val="0"/>
        <w:jc w:val="both"/>
        <w:rPr>
          <w:rStyle w:val="ab"/>
          <w:sz w:val="22"/>
          <w:szCs w:val="22"/>
        </w:rPr>
      </w:pPr>
      <w:r w:rsidRPr="00AD6F30">
        <w:rPr>
          <w:sz w:val="22"/>
          <w:szCs w:val="22"/>
        </w:rPr>
        <w:t>Методы определения потребности в персонале.</w:t>
      </w:r>
    </w:p>
    <w:p w:rsidR="00492E02" w:rsidRPr="00AD6F30" w:rsidRDefault="00492E02" w:rsidP="00AD6F30">
      <w:pPr>
        <w:pStyle w:val="afd"/>
        <w:shd w:val="clear" w:color="auto" w:fill="FFFFFF"/>
        <w:spacing w:before="0" w:after="0"/>
        <w:ind w:firstLine="709"/>
        <w:contextualSpacing w:val="0"/>
        <w:jc w:val="both"/>
        <w:rPr>
          <w:sz w:val="22"/>
          <w:szCs w:val="22"/>
        </w:rPr>
      </w:pPr>
      <w:r w:rsidRPr="00AD6F30">
        <w:rPr>
          <w:rStyle w:val="ab"/>
          <w:sz w:val="22"/>
          <w:szCs w:val="22"/>
        </w:rPr>
        <w:lastRenderedPageBreak/>
        <w:t xml:space="preserve">Задача 1. </w:t>
      </w:r>
      <w:r w:rsidRPr="00AD6F30">
        <w:rPr>
          <w:sz w:val="22"/>
          <w:szCs w:val="22"/>
        </w:rPr>
        <w:t xml:space="preserve">Определить трудоемкость продукции, выпущенной в октябре ___ </w:t>
      </w:r>
      <w:proofErr w:type="gramStart"/>
      <w:r w:rsidRPr="00AD6F30">
        <w:rPr>
          <w:sz w:val="22"/>
          <w:szCs w:val="22"/>
        </w:rPr>
        <w:t>г</w:t>
      </w:r>
      <w:proofErr w:type="gramEnd"/>
      <w:r w:rsidRPr="00AD6F30">
        <w:rPr>
          <w:sz w:val="22"/>
          <w:szCs w:val="22"/>
        </w:rPr>
        <w:t>., если режим работы — 5 дней в неделю, односменный, время смены — 8 ч, объем производства продукции за месяц составлял 200 тонн, численность работников — 20 человек.</w:t>
      </w:r>
    </w:p>
    <w:p w:rsidR="00492E02" w:rsidRPr="00AD6F30" w:rsidRDefault="00492E02" w:rsidP="00AD6F30">
      <w:pPr>
        <w:contextualSpacing w:val="0"/>
        <w:rPr>
          <w:sz w:val="22"/>
          <w:szCs w:val="22"/>
        </w:rPr>
      </w:pPr>
      <w:r w:rsidRPr="00AD6F30">
        <w:rPr>
          <w:b/>
          <w:sz w:val="22"/>
          <w:szCs w:val="22"/>
        </w:rPr>
        <w:t>Задание 1.</w:t>
      </w:r>
      <w:r w:rsidRPr="00AD6F30">
        <w:rPr>
          <w:sz w:val="22"/>
          <w:szCs w:val="22"/>
        </w:rPr>
        <w:t xml:space="preserve"> Проанализируйте и сравните три кадровой полит</w:t>
      </w:r>
      <w:r w:rsidRPr="00AD6F30">
        <w:rPr>
          <w:sz w:val="22"/>
          <w:szCs w:val="22"/>
        </w:rPr>
        <w:t>и</w:t>
      </w:r>
      <w:r w:rsidRPr="00AD6F30">
        <w:rPr>
          <w:sz w:val="22"/>
          <w:szCs w:val="22"/>
        </w:rPr>
        <w:t>ки, заполнив следующую таблицу:</w:t>
      </w:r>
    </w:p>
    <w:tbl>
      <w:tblPr>
        <w:tblStyle w:val="afe"/>
        <w:tblW w:w="0" w:type="auto"/>
        <w:tblLook w:val="04A0"/>
      </w:tblPr>
      <w:tblGrid>
        <w:gridCol w:w="2392"/>
        <w:gridCol w:w="2393"/>
        <w:gridCol w:w="2393"/>
        <w:gridCol w:w="2393"/>
      </w:tblGrid>
      <w:tr w:rsidR="00492E02" w:rsidRPr="00AD6F30" w:rsidTr="00B8659D">
        <w:tc>
          <w:tcPr>
            <w:tcW w:w="2392" w:type="dxa"/>
            <w:vMerge w:val="restart"/>
            <w:vAlign w:val="center"/>
          </w:tcPr>
          <w:p w:rsidR="00492E02" w:rsidRPr="00AD6F30" w:rsidRDefault="00492E02" w:rsidP="00AD6F30">
            <w:pPr>
              <w:ind w:firstLine="0"/>
              <w:contextualSpacing w:val="0"/>
              <w:jc w:val="center"/>
              <w:rPr>
                <w:sz w:val="22"/>
                <w:szCs w:val="22"/>
              </w:rPr>
            </w:pPr>
            <w:r w:rsidRPr="00AD6F30">
              <w:rPr>
                <w:sz w:val="22"/>
                <w:szCs w:val="22"/>
              </w:rPr>
              <w:t>Критерий</w:t>
            </w:r>
          </w:p>
        </w:tc>
        <w:tc>
          <w:tcPr>
            <w:tcW w:w="7179" w:type="dxa"/>
            <w:gridSpan w:val="3"/>
            <w:vAlign w:val="center"/>
          </w:tcPr>
          <w:p w:rsidR="00492E02" w:rsidRPr="00AD6F30" w:rsidRDefault="00492E02" w:rsidP="00AD6F30">
            <w:pPr>
              <w:ind w:firstLine="0"/>
              <w:contextualSpacing w:val="0"/>
              <w:jc w:val="center"/>
              <w:rPr>
                <w:sz w:val="22"/>
                <w:szCs w:val="22"/>
              </w:rPr>
            </w:pPr>
            <w:r w:rsidRPr="00AD6F30">
              <w:rPr>
                <w:sz w:val="22"/>
                <w:szCs w:val="22"/>
              </w:rPr>
              <w:t>Виды кадровой политики</w:t>
            </w:r>
          </w:p>
        </w:tc>
      </w:tr>
      <w:tr w:rsidR="00492E02" w:rsidRPr="00AD6F30" w:rsidTr="00B8659D">
        <w:tc>
          <w:tcPr>
            <w:tcW w:w="2392" w:type="dxa"/>
            <w:vMerge/>
          </w:tcPr>
          <w:p w:rsidR="00492E02" w:rsidRPr="00AD6F30" w:rsidRDefault="00492E02" w:rsidP="00AD6F30">
            <w:pPr>
              <w:ind w:firstLine="0"/>
              <w:contextualSpacing w:val="0"/>
              <w:jc w:val="center"/>
              <w:rPr>
                <w:sz w:val="22"/>
                <w:szCs w:val="22"/>
              </w:rPr>
            </w:pPr>
          </w:p>
        </w:tc>
        <w:tc>
          <w:tcPr>
            <w:tcW w:w="2393" w:type="dxa"/>
            <w:vAlign w:val="center"/>
          </w:tcPr>
          <w:p w:rsidR="00492E02" w:rsidRPr="00AD6F30" w:rsidRDefault="00492E02" w:rsidP="00AD6F30">
            <w:pPr>
              <w:ind w:firstLine="0"/>
              <w:contextualSpacing w:val="0"/>
              <w:jc w:val="center"/>
              <w:rPr>
                <w:sz w:val="22"/>
                <w:szCs w:val="22"/>
              </w:rPr>
            </w:pPr>
            <w:r w:rsidRPr="00AD6F30">
              <w:rPr>
                <w:sz w:val="22"/>
                <w:szCs w:val="22"/>
              </w:rPr>
              <w:t>Пассивная кадровая п</w:t>
            </w:r>
            <w:r w:rsidRPr="00AD6F30">
              <w:rPr>
                <w:sz w:val="22"/>
                <w:szCs w:val="22"/>
              </w:rPr>
              <w:t>о</w:t>
            </w:r>
            <w:r w:rsidRPr="00AD6F30">
              <w:rPr>
                <w:sz w:val="22"/>
                <w:szCs w:val="22"/>
              </w:rPr>
              <w:t>литика</w:t>
            </w:r>
          </w:p>
        </w:tc>
        <w:tc>
          <w:tcPr>
            <w:tcW w:w="2393" w:type="dxa"/>
            <w:vAlign w:val="center"/>
          </w:tcPr>
          <w:p w:rsidR="00492E02" w:rsidRPr="00AD6F30" w:rsidRDefault="00492E02" w:rsidP="00AD6F30">
            <w:pPr>
              <w:ind w:firstLine="0"/>
              <w:contextualSpacing w:val="0"/>
              <w:jc w:val="center"/>
              <w:rPr>
                <w:sz w:val="22"/>
                <w:szCs w:val="22"/>
              </w:rPr>
            </w:pPr>
            <w:r w:rsidRPr="00AD6F30">
              <w:rPr>
                <w:sz w:val="22"/>
                <w:szCs w:val="22"/>
              </w:rPr>
              <w:t>Превентивная (предупреждающая) ка</w:t>
            </w:r>
            <w:r w:rsidRPr="00AD6F30">
              <w:rPr>
                <w:sz w:val="22"/>
                <w:szCs w:val="22"/>
              </w:rPr>
              <w:t>д</w:t>
            </w:r>
            <w:r w:rsidRPr="00AD6F30">
              <w:rPr>
                <w:sz w:val="22"/>
                <w:szCs w:val="22"/>
              </w:rPr>
              <w:t>ровая политика</w:t>
            </w:r>
          </w:p>
        </w:tc>
        <w:tc>
          <w:tcPr>
            <w:tcW w:w="2393" w:type="dxa"/>
            <w:vAlign w:val="center"/>
          </w:tcPr>
          <w:p w:rsidR="00492E02" w:rsidRPr="00AD6F30" w:rsidRDefault="00492E02" w:rsidP="00AD6F30">
            <w:pPr>
              <w:ind w:firstLine="0"/>
              <w:contextualSpacing w:val="0"/>
              <w:jc w:val="center"/>
              <w:rPr>
                <w:sz w:val="22"/>
                <w:szCs w:val="22"/>
              </w:rPr>
            </w:pPr>
            <w:r w:rsidRPr="00AD6F30">
              <w:rPr>
                <w:sz w:val="22"/>
                <w:szCs w:val="22"/>
              </w:rPr>
              <w:t>Активная кадровая п</w:t>
            </w:r>
            <w:r w:rsidRPr="00AD6F30">
              <w:rPr>
                <w:sz w:val="22"/>
                <w:szCs w:val="22"/>
              </w:rPr>
              <w:t>о</w:t>
            </w:r>
            <w:r w:rsidRPr="00AD6F30">
              <w:rPr>
                <w:sz w:val="22"/>
                <w:szCs w:val="22"/>
              </w:rPr>
              <w:t>литика</w:t>
            </w:r>
          </w:p>
        </w:tc>
      </w:tr>
      <w:tr w:rsidR="00492E02" w:rsidRPr="00AD6F30" w:rsidTr="00B8659D">
        <w:tc>
          <w:tcPr>
            <w:tcW w:w="2392" w:type="dxa"/>
          </w:tcPr>
          <w:p w:rsidR="00492E02" w:rsidRPr="00AD6F30" w:rsidRDefault="00492E02" w:rsidP="00AD6F30">
            <w:pPr>
              <w:contextualSpacing w:val="0"/>
              <w:rPr>
                <w:sz w:val="22"/>
                <w:szCs w:val="22"/>
              </w:rPr>
            </w:pPr>
          </w:p>
        </w:tc>
        <w:tc>
          <w:tcPr>
            <w:tcW w:w="2393" w:type="dxa"/>
          </w:tcPr>
          <w:p w:rsidR="00492E02" w:rsidRPr="00AD6F30" w:rsidRDefault="00492E02" w:rsidP="00AD6F30">
            <w:pPr>
              <w:contextualSpacing w:val="0"/>
              <w:rPr>
                <w:sz w:val="22"/>
                <w:szCs w:val="22"/>
              </w:rPr>
            </w:pPr>
          </w:p>
        </w:tc>
        <w:tc>
          <w:tcPr>
            <w:tcW w:w="2393" w:type="dxa"/>
          </w:tcPr>
          <w:p w:rsidR="00492E02" w:rsidRPr="00AD6F30" w:rsidRDefault="00492E02" w:rsidP="00AD6F30">
            <w:pPr>
              <w:contextualSpacing w:val="0"/>
              <w:rPr>
                <w:sz w:val="22"/>
                <w:szCs w:val="22"/>
              </w:rPr>
            </w:pPr>
          </w:p>
        </w:tc>
        <w:tc>
          <w:tcPr>
            <w:tcW w:w="2393" w:type="dxa"/>
          </w:tcPr>
          <w:p w:rsidR="00492E02" w:rsidRPr="00AD6F30" w:rsidRDefault="00492E02" w:rsidP="00AD6F30">
            <w:pPr>
              <w:contextualSpacing w:val="0"/>
              <w:rPr>
                <w:sz w:val="22"/>
                <w:szCs w:val="22"/>
              </w:rPr>
            </w:pPr>
          </w:p>
        </w:tc>
      </w:tr>
    </w:tbl>
    <w:p w:rsidR="00492E02" w:rsidRPr="00AD6F30" w:rsidRDefault="00492E02" w:rsidP="00AD6F30">
      <w:pPr>
        <w:pStyle w:val="afd"/>
        <w:shd w:val="clear" w:color="auto" w:fill="FFFFFF"/>
        <w:spacing w:before="0" w:after="0"/>
        <w:ind w:firstLine="709"/>
        <w:contextualSpacing w:val="0"/>
        <w:jc w:val="both"/>
        <w:rPr>
          <w:b/>
          <w:i/>
          <w:sz w:val="22"/>
          <w:szCs w:val="22"/>
        </w:rPr>
      </w:pPr>
      <w:r w:rsidRPr="00AD6F30">
        <w:rPr>
          <w:b/>
          <w:i/>
          <w:sz w:val="22"/>
          <w:szCs w:val="22"/>
        </w:rPr>
        <w:t>Вариант 5.</w:t>
      </w:r>
    </w:p>
    <w:p w:rsidR="00492E02" w:rsidRPr="00AD6F30" w:rsidRDefault="00492E02" w:rsidP="00AD6F30">
      <w:pPr>
        <w:pStyle w:val="af8"/>
        <w:numPr>
          <w:ilvl w:val="0"/>
          <w:numId w:val="13"/>
        </w:numPr>
        <w:tabs>
          <w:tab w:val="clear" w:pos="8505"/>
        </w:tabs>
        <w:suppressAutoHyphens w:val="0"/>
        <w:spacing w:after="0" w:line="240" w:lineRule="auto"/>
        <w:ind w:left="0" w:firstLine="709"/>
        <w:contextualSpacing w:val="0"/>
        <w:jc w:val="both"/>
        <w:rPr>
          <w:rFonts w:ascii="Times New Roman" w:hAnsi="Times New Roman" w:cs="Times New Roman"/>
        </w:rPr>
      </w:pPr>
      <w:r w:rsidRPr="00AD6F30">
        <w:rPr>
          <w:rFonts w:ascii="Times New Roman" w:hAnsi="Times New Roman" w:cs="Times New Roman"/>
        </w:rPr>
        <w:t>Типы кадровых стратегий: сравнительная характер</w:t>
      </w:r>
      <w:r w:rsidRPr="00AD6F30">
        <w:rPr>
          <w:rFonts w:ascii="Times New Roman" w:hAnsi="Times New Roman" w:cs="Times New Roman"/>
        </w:rPr>
        <w:t>и</w:t>
      </w:r>
      <w:r w:rsidRPr="00AD6F30">
        <w:rPr>
          <w:rFonts w:ascii="Times New Roman" w:hAnsi="Times New Roman" w:cs="Times New Roman"/>
        </w:rPr>
        <w:t xml:space="preserve">стика. </w:t>
      </w:r>
    </w:p>
    <w:p w:rsidR="00492E02" w:rsidRPr="00AD6F30" w:rsidRDefault="00492E02" w:rsidP="00AD6F30">
      <w:pPr>
        <w:pStyle w:val="afd"/>
        <w:numPr>
          <w:ilvl w:val="0"/>
          <w:numId w:val="13"/>
        </w:numPr>
        <w:shd w:val="clear" w:color="auto" w:fill="FFFFFF"/>
        <w:spacing w:before="0" w:after="0"/>
        <w:ind w:left="0" w:firstLine="709"/>
        <w:contextualSpacing w:val="0"/>
        <w:jc w:val="both"/>
        <w:rPr>
          <w:rStyle w:val="ab"/>
          <w:sz w:val="22"/>
          <w:szCs w:val="22"/>
        </w:rPr>
      </w:pPr>
      <w:r w:rsidRPr="00AD6F30">
        <w:rPr>
          <w:sz w:val="22"/>
          <w:szCs w:val="22"/>
        </w:rPr>
        <w:t>Классификация философии найма, ее виды и их х</w:t>
      </w:r>
      <w:r w:rsidRPr="00AD6F30">
        <w:rPr>
          <w:sz w:val="22"/>
          <w:szCs w:val="22"/>
        </w:rPr>
        <w:t>а</w:t>
      </w:r>
      <w:r w:rsidRPr="00AD6F30">
        <w:rPr>
          <w:sz w:val="22"/>
          <w:szCs w:val="22"/>
        </w:rPr>
        <w:t>рактеристики.</w:t>
      </w:r>
    </w:p>
    <w:p w:rsidR="00492E02" w:rsidRPr="00AD6F30" w:rsidRDefault="00492E02" w:rsidP="00AD6F30">
      <w:pPr>
        <w:pStyle w:val="afd"/>
        <w:shd w:val="clear" w:color="auto" w:fill="FFFFFF"/>
        <w:spacing w:before="0" w:after="0"/>
        <w:ind w:firstLine="709"/>
        <w:contextualSpacing w:val="0"/>
        <w:jc w:val="both"/>
        <w:rPr>
          <w:sz w:val="22"/>
          <w:szCs w:val="22"/>
        </w:rPr>
      </w:pPr>
      <w:r w:rsidRPr="00AD6F30">
        <w:rPr>
          <w:rStyle w:val="ab"/>
          <w:sz w:val="22"/>
          <w:szCs w:val="22"/>
        </w:rPr>
        <w:t>Задача 1.</w:t>
      </w:r>
      <w:r w:rsidRPr="00AD6F30">
        <w:rPr>
          <w:sz w:val="22"/>
          <w:szCs w:val="22"/>
        </w:rPr>
        <w:t>Определите трудоёмкость обслуживания произво</w:t>
      </w:r>
      <w:r w:rsidRPr="00AD6F30">
        <w:rPr>
          <w:sz w:val="22"/>
          <w:szCs w:val="22"/>
        </w:rPr>
        <w:t>д</w:t>
      </w:r>
      <w:r w:rsidRPr="00AD6F30">
        <w:rPr>
          <w:sz w:val="22"/>
          <w:szCs w:val="22"/>
        </w:rPr>
        <w:t>ства, если общая численность персонала составляет 80 человек. Баланс рабочего времени одного работника составляет 260 рабочих дней. Время смены 8 часов. Трудоёмкость управления составляет 6400 чел. Час. Технологическая трудоёмкость составляет 140000 чел час.</w:t>
      </w:r>
    </w:p>
    <w:p w:rsidR="00492E02" w:rsidRPr="00AD6F30" w:rsidRDefault="00492E02" w:rsidP="00AD6F30">
      <w:pPr>
        <w:contextualSpacing w:val="0"/>
        <w:rPr>
          <w:sz w:val="22"/>
          <w:szCs w:val="22"/>
        </w:rPr>
      </w:pPr>
      <w:r w:rsidRPr="00AD6F30">
        <w:rPr>
          <w:b/>
          <w:sz w:val="22"/>
          <w:szCs w:val="22"/>
        </w:rPr>
        <w:t>Задание 1.</w:t>
      </w:r>
      <w:r w:rsidRPr="00AD6F30">
        <w:rPr>
          <w:sz w:val="22"/>
          <w:szCs w:val="22"/>
        </w:rPr>
        <w:t xml:space="preserve"> Выделите преимущества и недостатки индивид</w:t>
      </w:r>
      <w:r w:rsidRPr="00AD6F30">
        <w:rPr>
          <w:sz w:val="22"/>
          <w:szCs w:val="22"/>
        </w:rPr>
        <w:t>у</w:t>
      </w:r>
      <w:r w:rsidRPr="00AD6F30">
        <w:rPr>
          <w:sz w:val="22"/>
          <w:szCs w:val="22"/>
        </w:rPr>
        <w:t>альных и групповых методов оценки персонала, заполнив следующую таблицу:</w:t>
      </w:r>
    </w:p>
    <w:tbl>
      <w:tblPr>
        <w:tblStyle w:val="afe"/>
        <w:tblW w:w="0" w:type="auto"/>
        <w:tblLook w:val="04A0"/>
      </w:tblPr>
      <w:tblGrid>
        <w:gridCol w:w="3190"/>
        <w:gridCol w:w="3190"/>
        <w:gridCol w:w="3191"/>
      </w:tblGrid>
      <w:tr w:rsidR="00492E02" w:rsidRPr="00AD6F30" w:rsidTr="00B8659D">
        <w:tc>
          <w:tcPr>
            <w:tcW w:w="3190" w:type="dxa"/>
            <w:vAlign w:val="center"/>
          </w:tcPr>
          <w:p w:rsidR="00492E02" w:rsidRPr="00AD6F30" w:rsidRDefault="00492E02" w:rsidP="00AD6F30">
            <w:pPr>
              <w:ind w:firstLine="0"/>
              <w:contextualSpacing w:val="0"/>
              <w:jc w:val="center"/>
              <w:rPr>
                <w:sz w:val="22"/>
                <w:szCs w:val="22"/>
              </w:rPr>
            </w:pPr>
            <w:r w:rsidRPr="00AD6F30">
              <w:rPr>
                <w:sz w:val="22"/>
                <w:szCs w:val="22"/>
              </w:rPr>
              <w:t>Методы оценки</w:t>
            </w:r>
          </w:p>
        </w:tc>
        <w:tc>
          <w:tcPr>
            <w:tcW w:w="3190" w:type="dxa"/>
            <w:vAlign w:val="center"/>
          </w:tcPr>
          <w:p w:rsidR="00492E02" w:rsidRPr="00AD6F30" w:rsidRDefault="00492E02" w:rsidP="00AD6F30">
            <w:pPr>
              <w:ind w:firstLine="0"/>
              <w:contextualSpacing w:val="0"/>
              <w:jc w:val="center"/>
              <w:rPr>
                <w:sz w:val="22"/>
                <w:szCs w:val="22"/>
              </w:rPr>
            </w:pPr>
            <w:r w:rsidRPr="00AD6F30">
              <w:rPr>
                <w:sz w:val="22"/>
                <w:szCs w:val="22"/>
              </w:rPr>
              <w:t>Преимущества</w:t>
            </w:r>
          </w:p>
        </w:tc>
        <w:tc>
          <w:tcPr>
            <w:tcW w:w="3191" w:type="dxa"/>
            <w:vAlign w:val="center"/>
          </w:tcPr>
          <w:p w:rsidR="00492E02" w:rsidRPr="00AD6F30" w:rsidRDefault="00492E02" w:rsidP="00AD6F30">
            <w:pPr>
              <w:ind w:firstLine="0"/>
              <w:contextualSpacing w:val="0"/>
              <w:jc w:val="center"/>
              <w:rPr>
                <w:sz w:val="22"/>
                <w:szCs w:val="22"/>
              </w:rPr>
            </w:pPr>
            <w:r w:rsidRPr="00AD6F30">
              <w:rPr>
                <w:sz w:val="22"/>
                <w:szCs w:val="22"/>
              </w:rPr>
              <w:t>Недостатки</w:t>
            </w:r>
          </w:p>
        </w:tc>
      </w:tr>
      <w:tr w:rsidR="00492E02" w:rsidRPr="00AD6F30" w:rsidTr="00B8659D">
        <w:tc>
          <w:tcPr>
            <w:tcW w:w="3190" w:type="dxa"/>
          </w:tcPr>
          <w:p w:rsidR="00492E02" w:rsidRPr="00AD6F30" w:rsidRDefault="00492E02" w:rsidP="00AD6F30">
            <w:pPr>
              <w:ind w:firstLine="0"/>
              <w:contextualSpacing w:val="0"/>
              <w:rPr>
                <w:sz w:val="22"/>
                <w:szCs w:val="22"/>
              </w:rPr>
            </w:pPr>
            <w:r w:rsidRPr="00AD6F30">
              <w:rPr>
                <w:sz w:val="22"/>
                <w:szCs w:val="22"/>
              </w:rPr>
              <w:t>Методы индивидуал</w:t>
            </w:r>
            <w:r w:rsidRPr="00AD6F30">
              <w:rPr>
                <w:sz w:val="22"/>
                <w:szCs w:val="22"/>
              </w:rPr>
              <w:t>ь</w:t>
            </w:r>
            <w:r w:rsidRPr="00AD6F30">
              <w:rPr>
                <w:sz w:val="22"/>
                <w:szCs w:val="22"/>
              </w:rPr>
              <w:t>ной оценки</w:t>
            </w:r>
          </w:p>
        </w:tc>
        <w:tc>
          <w:tcPr>
            <w:tcW w:w="3190" w:type="dxa"/>
          </w:tcPr>
          <w:p w:rsidR="00492E02" w:rsidRPr="00AD6F30" w:rsidRDefault="00492E02" w:rsidP="00AD6F30">
            <w:pPr>
              <w:ind w:firstLine="0"/>
              <w:contextualSpacing w:val="0"/>
              <w:rPr>
                <w:sz w:val="22"/>
                <w:szCs w:val="22"/>
              </w:rPr>
            </w:pPr>
          </w:p>
        </w:tc>
        <w:tc>
          <w:tcPr>
            <w:tcW w:w="3191" w:type="dxa"/>
          </w:tcPr>
          <w:p w:rsidR="00492E02" w:rsidRPr="00AD6F30" w:rsidRDefault="00492E02" w:rsidP="00AD6F30">
            <w:pPr>
              <w:ind w:firstLine="0"/>
              <w:contextualSpacing w:val="0"/>
              <w:rPr>
                <w:sz w:val="22"/>
                <w:szCs w:val="22"/>
              </w:rPr>
            </w:pPr>
          </w:p>
        </w:tc>
      </w:tr>
      <w:tr w:rsidR="00492E02" w:rsidRPr="00AD6F30" w:rsidTr="00B8659D">
        <w:tc>
          <w:tcPr>
            <w:tcW w:w="3190" w:type="dxa"/>
          </w:tcPr>
          <w:p w:rsidR="00492E02" w:rsidRPr="00AD6F30" w:rsidRDefault="00492E02" w:rsidP="00AD6F30">
            <w:pPr>
              <w:ind w:firstLine="0"/>
              <w:contextualSpacing w:val="0"/>
              <w:rPr>
                <w:sz w:val="22"/>
                <w:szCs w:val="22"/>
              </w:rPr>
            </w:pPr>
            <w:r w:rsidRPr="00AD6F30">
              <w:rPr>
                <w:sz w:val="22"/>
                <w:szCs w:val="22"/>
              </w:rPr>
              <w:t>Методы групповой оценки</w:t>
            </w:r>
          </w:p>
        </w:tc>
        <w:tc>
          <w:tcPr>
            <w:tcW w:w="3190" w:type="dxa"/>
          </w:tcPr>
          <w:p w:rsidR="00492E02" w:rsidRPr="00AD6F30" w:rsidRDefault="00492E02" w:rsidP="00AD6F30">
            <w:pPr>
              <w:ind w:firstLine="0"/>
              <w:contextualSpacing w:val="0"/>
              <w:rPr>
                <w:sz w:val="22"/>
                <w:szCs w:val="22"/>
              </w:rPr>
            </w:pPr>
          </w:p>
        </w:tc>
        <w:tc>
          <w:tcPr>
            <w:tcW w:w="3191" w:type="dxa"/>
          </w:tcPr>
          <w:p w:rsidR="00492E02" w:rsidRPr="00AD6F30" w:rsidRDefault="00492E02" w:rsidP="00AD6F30">
            <w:pPr>
              <w:ind w:firstLine="0"/>
              <w:contextualSpacing w:val="0"/>
              <w:rPr>
                <w:sz w:val="22"/>
                <w:szCs w:val="22"/>
              </w:rPr>
            </w:pPr>
          </w:p>
        </w:tc>
      </w:tr>
    </w:tbl>
    <w:p w:rsidR="00492E02" w:rsidRPr="00AD6F30" w:rsidRDefault="00492E02" w:rsidP="00AD6F30">
      <w:pPr>
        <w:contextualSpacing w:val="0"/>
        <w:rPr>
          <w:sz w:val="22"/>
          <w:szCs w:val="22"/>
        </w:rPr>
      </w:pPr>
    </w:p>
    <w:p w:rsidR="00492E02" w:rsidRPr="00AD6F30" w:rsidRDefault="00492E02" w:rsidP="00AD6F30">
      <w:pPr>
        <w:contextualSpacing w:val="0"/>
        <w:rPr>
          <w:sz w:val="22"/>
          <w:szCs w:val="22"/>
        </w:rPr>
      </w:pPr>
    </w:p>
    <w:p w:rsidR="00492E02" w:rsidRPr="00AD6F30" w:rsidRDefault="00492E02" w:rsidP="00AD6F30">
      <w:pPr>
        <w:contextualSpacing w:val="0"/>
        <w:rPr>
          <w:sz w:val="22"/>
          <w:szCs w:val="22"/>
        </w:rPr>
      </w:pPr>
    </w:p>
    <w:p w:rsidR="00492E02" w:rsidRPr="00AD6F30" w:rsidRDefault="00492E02" w:rsidP="00AD6F30">
      <w:pPr>
        <w:contextualSpacing w:val="0"/>
        <w:rPr>
          <w:sz w:val="22"/>
          <w:szCs w:val="22"/>
        </w:rPr>
      </w:pPr>
    </w:p>
    <w:p w:rsidR="00492E02" w:rsidRDefault="00492E02">
      <w:pPr>
        <w:pStyle w:val="Style23"/>
        <w:ind w:firstLine="709"/>
        <w:rPr>
          <w:i/>
          <w:iCs/>
          <w:color w:val="000000"/>
          <w:lang w:eastAsia="ar-SA"/>
        </w:rPr>
      </w:pPr>
    </w:p>
    <w:sectPr w:rsidR="00492E02" w:rsidSect="00016AAA">
      <w:pgSz w:w="11906" w:h="16838"/>
      <w:pgMar w:top="1134" w:right="566" w:bottom="1134" w:left="1701" w:header="720" w:footer="720" w:gutter="0"/>
      <w:cols w:space="720"/>
      <w:titlePg/>
      <w:docGrid w:linePitch="600" w:charSpace="3276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FreeSans">
    <w:altName w:val="Arial"/>
    <w:charset w:val="01"/>
    <w:family w:val="swiss"/>
    <w:pitch w:val="default"/>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NewRomanPSMT">
    <w:altName w:val="Arial Unicode MS"/>
    <w:charset w:val="CC"/>
    <w:family w:val="auto"/>
    <w:pitch w:val="default"/>
    <w:sig w:usb0="00000000" w:usb1="00000000" w:usb2="00000000" w:usb3="00000000" w:csb0="00000000" w:csb1="00000000"/>
  </w:font>
  <w:font w:name="Meiryo">
    <w:charset w:val="80"/>
    <w:family w:val="swiss"/>
    <w:pitch w:val="variable"/>
    <w:sig w:usb0="E00002FF" w:usb1="6AC7FFFF" w:usb2="08000012"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decimal"/>
      <w:pStyle w:val="1"/>
      <w:lvlText w:val="%1."/>
      <w:lvlJc w:val="left"/>
      <w:pPr>
        <w:tabs>
          <w:tab w:val="num" w:pos="36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singleLevel"/>
    <w:tmpl w:val="00000003"/>
    <w:name w:val="WW8Num2"/>
    <w:lvl w:ilvl="0">
      <w:start w:val="1"/>
      <w:numFmt w:val="decimal"/>
      <w:pStyle w:val="Textlist"/>
      <w:lvlText w:val="%1."/>
      <w:lvlJc w:val="left"/>
      <w:pPr>
        <w:tabs>
          <w:tab w:val="num" w:pos="360"/>
        </w:tabs>
        <w:ind w:left="360" w:hanging="360"/>
      </w:pPr>
    </w:lvl>
  </w:abstractNum>
  <w:abstractNum w:abstractNumId="2">
    <w:nsid w:val="00000004"/>
    <w:multiLevelType w:val="singleLevel"/>
    <w:tmpl w:val="00000004"/>
    <w:name w:val="WW8Num3"/>
    <w:lvl w:ilvl="0">
      <w:start w:val="1"/>
      <w:numFmt w:val="decimal"/>
      <w:lvlText w:val="%1)"/>
      <w:lvlJc w:val="left"/>
      <w:pPr>
        <w:tabs>
          <w:tab w:val="num" w:pos="0"/>
        </w:tabs>
        <w:ind w:left="1779" w:hanging="360"/>
      </w:pPr>
      <w:rPr>
        <w:rFonts w:hint="default"/>
      </w:rPr>
    </w:lvl>
  </w:abstractNum>
  <w:abstractNum w:abstractNumId="3">
    <w:nsid w:val="00000005"/>
    <w:multiLevelType w:val="singleLevel"/>
    <w:tmpl w:val="00000005"/>
    <w:name w:val="WW8Num4"/>
    <w:lvl w:ilvl="0">
      <w:start w:val="1"/>
      <w:numFmt w:val="decimal"/>
      <w:lvlText w:val="%1)"/>
      <w:lvlJc w:val="left"/>
      <w:pPr>
        <w:tabs>
          <w:tab w:val="num" w:pos="0"/>
        </w:tabs>
        <w:ind w:left="1779" w:hanging="360"/>
      </w:pPr>
      <w:rPr>
        <w:rFonts w:hint="default"/>
      </w:rPr>
    </w:lvl>
  </w:abstractNum>
  <w:abstractNum w:abstractNumId="4">
    <w:nsid w:val="00000006"/>
    <w:multiLevelType w:val="singleLevel"/>
    <w:tmpl w:val="00000006"/>
    <w:name w:val="WW8Num5"/>
    <w:lvl w:ilvl="0">
      <w:start w:val="1"/>
      <w:numFmt w:val="decimal"/>
      <w:lvlText w:val="%1)"/>
      <w:lvlJc w:val="left"/>
      <w:pPr>
        <w:tabs>
          <w:tab w:val="num" w:pos="0"/>
        </w:tabs>
        <w:ind w:left="1779" w:hanging="360"/>
      </w:pPr>
      <w:rPr>
        <w:rFonts w:hint="default"/>
      </w:rPr>
    </w:lvl>
  </w:abstractNum>
  <w:abstractNum w:abstractNumId="5">
    <w:nsid w:val="00000007"/>
    <w:multiLevelType w:val="singleLevel"/>
    <w:tmpl w:val="00000007"/>
    <w:name w:val="WW8Num6"/>
    <w:lvl w:ilvl="0">
      <w:start w:val="1"/>
      <w:numFmt w:val="decimal"/>
      <w:lvlText w:val="%1)"/>
      <w:lvlJc w:val="left"/>
      <w:pPr>
        <w:tabs>
          <w:tab w:val="num" w:pos="0"/>
        </w:tabs>
        <w:ind w:left="720" w:hanging="360"/>
      </w:pPr>
      <w:rPr>
        <w:rFonts w:hint="default"/>
      </w:rPr>
    </w:lvl>
  </w:abstractNum>
  <w:abstractNum w:abstractNumId="6">
    <w:nsid w:val="00000008"/>
    <w:multiLevelType w:val="singleLevel"/>
    <w:tmpl w:val="00000008"/>
    <w:name w:val="WW8Num7"/>
    <w:lvl w:ilvl="0">
      <w:start w:val="1"/>
      <w:numFmt w:val="decimal"/>
      <w:lvlText w:val="%1."/>
      <w:lvlJc w:val="left"/>
      <w:pPr>
        <w:tabs>
          <w:tab w:val="num" w:pos="0"/>
        </w:tabs>
        <w:ind w:left="1440" w:hanging="360"/>
      </w:pPr>
      <w:rPr>
        <w:rFonts w:hint="default"/>
      </w:rPr>
    </w:lvl>
  </w:abstractNum>
  <w:abstractNum w:abstractNumId="7">
    <w:nsid w:val="00000009"/>
    <w:multiLevelType w:val="singleLevel"/>
    <w:tmpl w:val="00000009"/>
    <w:name w:val="WW8Num8"/>
    <w:lvl w:ilvl="0">
      <w:start w:val="1"/>
      <w:numFmt w:val="decimal"/>
      <w:lvlText w:val="%1)"/>
      <w:lvlJc w:val="left"/>
      <w:pPr>
        <w:tabs>
          <w:tab w:val="num" w:pos="0"/>
        </w:tabs>
        <w:ind w:left="1779" w:hanging="360"/>
      </w:pPr>
      <w:rPr>
        <w:rFonts w:hint="default"/>
      </w:rPr>
    </w:lvl>
  </w:abstractNum>
  <w:abstractNum w:abstractNumId="8">
    <w:nsid w:val="0000000A"/>
    <w:multiLevelType w:val="singleLevel"/>
    <w:tmpl w:val="0000000A"/>
    <w:name w:val="WW8Num9"/>
    <w:lvl w:ilvl="0">
      <w:start w:val="1"/>
      <w:numFmt w:val="decimal"/>
      <w:lvlText w:val="%1)"/>
      <w:lvlJc w:val="left"/>
      <w:pPr>
        <w:tabs>
          <w:tab w:val="num" w:pos="0"/>
        </w:tabs>
        <w:ind w:left="1080" w:hanging="360"/>
      </w:pPr>
      <w:rPr>
        <w:sz w:val="22"/>
        <w:szCs w:val="22"/>
      </w:rPr>
    </w:lvl>
  </w:abstractNum>
  <w:abstractNum w:abstractNumId="9">
    <w:nsid w:val="0000000B"/>
    <w:multiLevelType w:val="singleLevel"/>
    <w:tmpl w:val="0000000B"/>
    <w:name w:val="WW8Num10"/>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0">
    <w:nsid w:val="0000000C"/>
    <w:multiLevelType w:val="singleLevel"/>
    <w:tmpl w:val="0000000C"/>
    <w:name w:val="WW8Num11"/>
    <w:lvl w:ilvl="0">
      <w:start w:val="1"/>
      <w:numFmt w:val="decimal"/>
      <w:lvlText w:val="%1)"/>
      <w:lvlJc w:val="left"/>
      <w:pPr>
        <w:tabs>
          <w:tab w:val="num" w:pos="0"/>
        </w:tabs>
        <w:ind w:left="1779" w:hanging="360"/>
      </w:pPr>
      <w:rPr>
        <w:rFonts w:hint="default"/>
      </w:rPr>
    </w:lvl>
  </w:abstractNum>
  <w:abstractNum w:abstractNumId="11">
    <w:nsid w:val="0000000D"/>
    <w:multiLevelType w:val="singleLevel"/>
    <w:tmpl w:val="0000000D"/>
    <w:name w:val="WW8Num12"/>
    <w:lvl w:ilvl="0">
      <w:start w:val="1"/>
      <w:numFmt w:val="decimal"/>
      <w:lvlText w:val="%1)"/>
      <w:lvlJc w:val="left"/>
      <w:pPr>
        <w:tabs>
          <w:tab w:val="num" w:pos="0"/>
        </w:tabs>
        <w:ind w:left="1779" w:hanging="360"/>
      </w:pPr>
      <w:rPr>
        <w:rFonts w:hint="default"/>
      </w:rPr>
    </w:lvl>
  </w:abstractNum>
  <w:abstractNum w:abstractNumId="12">
    <w:nsid w:val="0000000E"/>
    <w:multiLevelType w:val="singleLevel"/>
    <w:tmpl w:val="0000000E"/>
    <w:name w:val="WW8Num13"/>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3">
    <w:nsid w:val="0000000F"/>
    <w:multiLevelType w:val="singleLevel"/>
    <w:tmpl w:val="0000000F"/>
    <w:name w:val="WW8Num14"/>
    <w:lvl w:ilvl="0">
      <w:start w:val="1"/>
      <w:numFmt w:val="decimal"/>
      <w:lvlText w:val="%1)"/>
      <w:lvlJc w:val="left"/>
      <w:pPr>
        <w:tabs>
          <w:tab w:val="num" w:pos="0"/>
        </w:tabs>
        <w:ind w:left="1779" w:hanging="360"/>
      </w:pPr>
      <w:rPr>
        <w:rFonts w:hint="default"/>
      </w:rPr>
    </w:lvl>
  </w:abstractNum>
  <w:abstractNum w:abstractNumId="14">
    <w:nsid w:val="00000010"/>
    <w:multiLevelType w:val="singleLevel"/>
    <w:tmpl w:val="00000010"/>
    <w:name w:val="WW8Num16"/>
    <w:lvl w:ilvl="0">
      <w:start w:val="1"/>
      <w:numFmt w:val="decimal"/>
      <w:lvlText w:val="%1)"/>
      <w:lvlJc w:val="left"/>
      <w:pPr>
        <w:tabs>
          <w:tab w:val="num" w:pos="0"/>
        </w:tabs>
        <w:ind w:left="1779" w:hanging="360"/>
      </w:pPr>
      <w:rPr>
        <w:rFonts w:ascii="Times New Roman" w:hAnsi="Times New Roman" w:cs="Times New Roman" w:hint="default"/>
        <w:sz w:val="22"/>
        <w:szCs w:val="22"/>
      </w:rPr>
    </w:lvl>
  </w:abstractNum>
  <w:abstractNum w:abstractNumId="15">
    <w:nsid w:val="00000011"/>
    <w:multiLevelType w:val="singleLevel"/>
    <w:tmpl w:val="00000011"/>
    <w:name w:val="WW8Num17"/>
    <w:lvl w:ilvl="0">
      <w:start w:val="1"/>
      <w:numFmt w:val="decimal"/>
      <w:lvlText w:val="%1)"/>
      <w:lvlJc w:val="left"/>
      <w:pPr>
        <w:tabs>
          <w:tab w:val="num" w:pos="0"/>
        </w:tabs>
        <w:ind w:left="1779" w:hanging="360"/>
      </w:pPr>
      <w:rPr>
        <w:rFonts w:hint="default"/>
      </w:rPr>
    </w:lvl>
  </w:abstractNum>
  <w:abstractNum w:abstractNumId="16">
    <w:nsid w:val="00000012"/>
    <w:multiLevelType w:val="multilevel"/>
    <w:tmpl w:val="A0207D2A"/>
    <w:name w:val="WW8Num18"/>
    <w:lvl w:ilvl="0">
      <w:start w:val="1"/>
      <w:numFmt w:val="decimal"/>
      <w:lvlText w:val="%1."/>
      <w:lvlJc w:val="left"/>
      <w:pPr>
        <w:tabs>
          <w:tab w:val="num" w:pos="0"/>
        </w:tabs>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7">
    <w:nsid w:val="00000013"/>
    <w:multiLevelType w:val="singleLevel"/>
    <w:tmpl w:val="00000013"/>
    <w:name w:val="WW8Num19"/>
    <w:lvl w:ilvl="0">
      <w:start w:val="1"/>
      <w:numFmt w:val="decimal"/>
      <w:lvlText w:val="%1)"/>
      <w:lvlJc w:val="left"/>
      <w:pPr>
        <w:tabs>
          <w:tab w:val="num" w:pos="0"/>
        </w:tabs>
        <w:ind w:left="1779" w:hanging="360"/>
      </w:pPr>
      <w:rPr>
        <w:rFonts w:hint="default"/>
      </w:rPr>
    </w:lvl>
  </w:abstractNum>
  <w:abstractNum w:abstractNumId="18">
    <w:nsid w:val="00000014"/>
    <w:multiLevelType w:val="singleLevel"/>
    <w:tmpl w:val="00000014"/>
    <w:name w:val="WW8Num20"/>
    <w:lvl w:ilvl="0">
      <w:start w:val="1"/>
      <w:numFmt w:val="decimal"/>
      <w:lvlText w:val="%1)"/>
      <w:lvlJc w:val="left"/>
      <w:pPr>
        <w:tabs>
          <w:tab w:val="num" w:pos="0"/>
        </w:tabs>
        <w:ind w:left="1779" w:hanging="360"/>
      </w:pPr>
      <w:rPr>
        <w:rFonts w:hint="default"/>
        <w:b/>
        <w:i/>
      </w:rPr>
    </w:lvl>
  </w:abstractNum>
  <w:abstractNum w:abstractNumId="19">
    <w:nsid w:val="00000015"/>
    <w:multiLevelType w:val="singleLevel"/>
    <w:tmpl w:val="00000015"/>
    <w:name w:val="WW8Num21"/>
    <w:lvl w:ilvl="0">
      <w:start w:val="1"/>
      <w:numFmt w:val="decimal"/>
      <w:lvlText w:val="%1)"/>
      <w:lvlJc w:val="left"/>
      <w:pPr>
        <w:tabs>
          <w:tab w:val="num" w:pos="0"/>
        </w:tabs>
        <w:ind w:left="1779" w:hanging="360"/>
      </w:pPr>
      <w:rPr>
        <w:rFonts w:hint="default"/>
      </w:rPr>
    </w:lvl>
  </w:abstractNum>
  <w:abstractNum w:abstractNumId="20">
    <w:nsid w:val="00000016"/>
    <w:multiLevelType w:val="singleLevel"/>
    <w:tmpl w:val="A464FC6A"/>
    <w:name w:val="WW8Num22"/>
    <w:lvl w:ilvl="0">
      <w:start w:val="1"/>
      <w:numFmt w:val="decimal"/>
      <w:lvlText w:val="%1)"/>
      <w:lvlJc w:val="left"/>
      <w:pPr>
        <w:tabs>
          <w:tab w:val="num" w:pos="0"/>
        </w:tabs>
        <w:ind w:left="1080" w:hanging="360"/>
      </w:pPr>
      <w:rPr>
        <w:b w:val="0"/>
        <w:i w:val="0"/>
        <w:sz w:val="22"/>
        <w:szCs w:val="22"/>
      </w:rPr>
    </w:lvl>
  </w:abstractNum>
  <w:abstractNum w:abstractNumId="21">
    <w:nsid w:val="00000017"/>
    <w:multiLevelType w:val="singleLevel"/>
    <w:tmpl w:val="00000017"/>
    <w:name w:val="WW8Num23"/>
    <w:lvl w:ilvl="0">
      <w:start w:val="1"/>
      <w:numFmt w:val="decimal"/>
      <w:lvlText w:val="%1)"/>
      <w:lvlJc w:val="left"/>
      <w:pPr>
        <w:tabs>
          <w:tab w:val="num" w:pos="0"/>
        </w:tabs>
        <w:ind w:left="1779" w:hanging="360"/>
      </w:pPr>
      <w:rPr>
        <w:rFonts w:hint="default"/>
      </w:rPr>
    </w:lvl>
  </w:abstractNum>
  <w:abstractNum w:abstractNumId="22">
    <w:nsid w:val="00000018"/>
    <w:multiLevelType w:val="multilevel"/>
    <w:tmpl w:val="00000018"/>
    <w:name w:val="WW8Num24"/>
    <w:lvl w:ilvl="0">
      <w:start w:val="1"/>
      <w:numFmt w:val="decimal"/>
      <w:lvlText w:val="%1."/>
      <w:lvlJc w:val="left"/>
      <w:pPr>
        <w:tabs>
          <w:tab w:val="num" w:pos="720"/>
        </w:tabs>
        <w:ind w:left="720" w:hanging="360"/>
      </w:pPr>
      <w:rPr>
        <w:color w:val="000000"/>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00000019"/>
    <w:multiLevelType w:val="singleLevel"/>
    <w:tmpl w:val="00000019"/>
    <w:name w:val="WW8Num25"/>
    <w:lvl w:ilvl="0">
      <w:start w:val="1"/>
      <w:numFmt w:val="decimal"/>
      <w:lvlText w:val="%1)"/>
      <w:lvlJc w:val="left"/>
      <w:pPr>
        <w:tabs>
          <w:tab w:val="num" w:pos="0"/>
        </w:tabs>
        <w:ind w:left="1779" w:hanging="360"/>
      </w:pPr>
      <w:rPr>
        <w:rFonts w:hint="default"/>
      </w:rPr>
    </w:lvl>
  </w:abstractNum>
  <w:abstractNum w:abstractNumId="24">
    <w:nsid w:val="0000001A"/>
    <w:multiLevelType w:val="singleLevel"/>
    <w:tmpl w:val="0000001A"/>
    <w:name w:val="WW8Num26"/>
    <w:lvl w:ilvl="0">
      <w:start w:val="1"/>
      <w:numFmt w:val="decimal"/>
      <w:lvlText w:val="%1)"/>
      <w:lvlJc w:val="left"/>
      <w:pPr>
        <w:tabs>
          <w:tab w:val="num" w:pos="0"/>
        </w:tabs>
        <w:ind w:left="720" w:hanging="360"/>
      </w:pPr>
      <w:rPr>
        <w:rFonts w:hint="default"/>
      </w:rPr>
    </w:lvl>
  </w:abstractNum>
  <w:abstractNum w:abstractNumId="25">
    <w:nsid w:val="0000001B"/>
    <w:multiLevelType w:val="multilevel"/>
    <w:tmpl w:val="0000001B"/>
    <w:name w:val="WW8Num27"/>
    <w:lvl w:ilvl="0">
      <w:start w:val="1"/>
      <w:numFmt w:val="decimal"/>
      <w:lvlText w:val="%1)"/>
      <w:lvlJc w:val="left"/>
      <w:pPr>
        <w:tabs>
          <w:tab w:val="num" w:pos="0"/>
        </w:tabs>
        <w:ind w:left="1779" w:hanging="360"/>
      </w:pPr>
      <w:rPr>
        <w:rFonts w:hint="default"/>
      </w:rPr>
    </w:lvl>
    <w:lvl w:ilvl="1">
      <w:start w:val="1"/>
      <w:numFmt w:val="lowerLetter"/>
      <w:lvlText w:val="%2."/>
      <w:lvlJc w:val="left"/>
      <w:pPr>
        <w:tabs>
          <w:tab w:val="num" w:pos="0"/>
        </w:tabs>
        <w:ind w:left="1440" w:hanging="360"/>
      </w:pPr>
    </w:lvl>
    <w:lvl w:ilvl="2">
      <w:start w:val="1"/>
      <w:numFmt w:val="bullet"/>
      <w:lvlText w:val="­"/>
      <w:lvlJc w:val="left"/>
      <w:pPr>
        <w:tabs>
          <w:tab w:val="num" w:pos="0"/>
        </w:tabs>
        <w:ind w:left="2160" w:hanging="180"/>
      </w:pPr>
      <w:rPr>
        <w:rFonts w:ascii="Courier New" w:hAnsi="Courier New" w:cs="Courier New" w:hint="default"/>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nsid w:val="0000001C"/>
    <w:multiLevelType w:val="singleLevel"/>
    <w:tmpl w:val="0000001C"/>
    <w:name w:val="WW8Num28"/>
    <w:lvl w:ilvl="0">
      <w:start w:val="1"/>
      <w:numFmt w:val="decimal"/>
      <w:pStyle w:val="a"/>
      <w:lvlText w:val="%1."/>
      <w:lvlJc w:val="left"/>
      <w:pPr>
        <w:tabs>
          <w:tab w:val="num" w:pos="992"/>
        </w:tabs>
        <w:ind w:left="0" w:firstLine="709"/>
      </w:pPr>
      <w:rPr>
        <w:sz w:val="24"/>
      </w:rPr>
    </w:lvl>
  </w:abstractNum>
  <w:abstractNum w:abstractNumId="27">
    <w:nsid w:val="0000001D"/>
    <w:multiLevelType w:val="singleLevel"/>
    <w:tmpl w:val="0000001D"/>
    <w:name w:val="WW8Num29"/>
    <w:lvl w:ilvl="0">
      <w:start w:val="1"/>
      <w:numFmt w:val="decimal"/>
      <w:lvlText w:val="%1)"/>
      <w:lvlJc w:val="left"/>
      <w:pPr>
        <w:tabs>
          <w:tab w:val="num" w:pos="0"/>
        </w:tabs>
        <w:ind w:left="1779" w:hanging="360"/>
      </w:pPr>
      <w:rPr>
        <w:rFonts w:hint="default"/>
      </w:rPr>
    </w:lvl>
  </w:abstractNum>
  <w:abstractNum w:abstractNumId="28">
    <w:nsid w:val="0000001E"/>
    <w:multiLevelType w:val="singleLevel"/>
    <w:tmpl w:val="0000001E"/>
    <w:name w:val="WW8Num30"/>
    <w:lvl w:ilvl="0">
      <w:start w:val="1"/>
      <w:numFmt w:val="decimal"/>
      <w:lvlText w:val="%1)"/>
      <w:lvlJc w:val="left"/>
      <w:pPr>
        <w:tabs>
          <w:tab w:val="num" w:pos="0"/>
        </w:tabs>
        <w:ind w:left="1779" w:hanging="360"/>
      </w:pPr>
      <w:rPr>
        <w:rFonts w:hint="default"/>
      </w:rPr>
    </w:lvl>
  </w:abstractNum>
  <w:abstractNum w:abstractNumId="29">
    <w:nsid w:val="0000001F"/>
    <w:multiLevelType w:val="singleLevel"/>
    <w:tmpl w:val="0000001F"/>
    <w:name w:val="WW8Num31"/>
    <w:lvl w:ilvl="0">
      <w:start w:val="1"/>
      <w:numFmt w:val="decimal"/>
      <w:lvlText w:val="%1)"/>
      <w:lvlJc w:val="left"/>
      <w:pPr>
        <w:tabs>
          <w:tab w:val="num" w:pos="0"/>
        </w:tabs>
        <w:ind w:left="1779" w:hanging="360"/>
      </w:pPr>
      <w:rPr>
        <w:rFonts w:hint="default"/>
      </w:rPr>
    </w:lvl>
  </w:abstractNum>
  <w:abstractNum w:abstractNumId="30">
    <w:nsid w:val="00000020"/>
    <w:multiLevelType w:val="singleLevel"/>
    <w:tmpl w:val="00000020"/>
    <w:name w:val="WW8Num32"/>
    <w:lvl w:ilvl="0">
      <w:start w:val="1"/>
      <w:numFmt w:val="decimal"/>
      <w:lvlText w:val="%1)"/>
      <w:lvlJc w:val="left"/>
      <w:pPr>
        <w:tabs>
          <w:tab w:val="num" w:pos="0"/>
        </w:tabs>
        <w:ind w:left="1440" w:hanging="360"/>
      </w:pPr>
      <w:rPr>
        <w:rFonts w:ascii="Times New Roman" w:hAnsi="Times New Roman" w:cs="Times New Roman"/>
        <w:sz w:val="22"/>
        <w:szCs w:val="22"/>
      </w:rPr>
    </w:lvl>
  </w:abstractNum>
  <w:abstractNum w:abstractNumId="31">
    <w:nsid w:val="00000021"/>
    <w:multiLevelType w:val="singleLevel"/>
    <w:tmpl w:val="00000021"/>
    <w:name w:val="WW8Num33"/>
    <w:lvl w:ilvl="0">
      <w:start w:val="1"/>
      <w:numFmt w:val="bullet"/>
      <w:lvlText w:val=""/>
      <w:lvlJc w:val="left"/>
      <w:pPr>
        <w:tabs>
          <w:tab w:val="num" w:pos="0"/>
        </w:tabs>
        <w:ind w:left="1080" w:hanging="360"/>
      </w:pPr>
      <w:rPr>
        <w:rFonts w:ascii="Symbol" w:hAnsi="Symbol" w:cs="Symbol" w:hint="default"/>
      </w:rPr>
    </w:lvl>
  </w:abstractNum>
  <w:abstractNum w:abstractNumId="32">
    <w:nsid w:val="00000022"/>
    <w:multiLevelType w:val="singleLevel"/>
    <w:tmpl w:val="00000022"/>
    <w:name w:val="WW8Num34"/>
    <w:lvl w:ilvl="0">
      <w:start w:val="1"/>
      <w:numFmt w:val="decimal"/>
      <w:lvlText w:val="%1)"/>
      <w:lvlJc w:val="left"/>
      <w:pPr>
        <w:tabs>
          <w:tab w:val="num" w:pos="0"/>
        </w:tabs>
        <w:ind w:left="1779" w:hanging="360"/>
      </w:pPr>
      <w:rPr>
        <w:rFonts w:hint="default"/>
      </w:rPr>
    </w:lvl>
  </w:abstractNum>
  <w:abstractNum w:abstractNumId="33">
    <w:nsid w:val="00000023"/>
    <w:multiLevelType w:val="singleLevel"/>
    <w:tmpl w:val="00000023"/>
    <w:name w:val="WW8Num35"/>
    <w:lvl w:ilvl="0">
      <w:start w:val="1"/>
      <w:numFmt w:val="decimal"/>
      <w:lvlText w:val="%1)"/>
      <w:lvlJc w:val="left"/>
      <w:pPr>
        <w:tabs>
          <w:tab w:val="num" w:pos="0"/>
        </w:tabs>
        <w:ind w:left="1779" w:hanging="360"/>
      </w:pPr>
      <w:rPr>
        <w:rFonts w:hint="default"/>
      </w:rPr>
    </w:lvl>
  </w:abstractNum>
  <w:abstractNum w:abstractNumId="34">
    <w:nsid w:val="00000024"/>
    <w:multiLevelType w:val="singleLevel"/>
    <w:tmpl w:val="00000024"/>
    <w:name w:val="WW8Num36"/>
    <w:lvl w:ilvl="0">
      <w:start w:val="1"/>
      <w:numFmt w:val="decimal"/>
      <w:lvlText w:val="%1)"/>
      <w:lvlJc w:val="left"/>
      <w:pPr>
        <w:tabs>
          <w:tab w:val="num" w:pos="0"/>
        </w:tabs>
        <w:ind w:left="1779" w:hanging="360"/>
      </w:pPr>
      <w:rPr>
        <w:rFonts w:hint="default"/>
      </w:rPr>
    </w:lvl>
  </w:abstractNum>
  <w:abstractNum w:abstractNumId="35">
    <w:nsid w:val="00000025"/>
    <w:multiLevelType w:val="singleLevel"/>
    <w:tmpl w:val="00000025"/>
    <w:name w:val="WW8Num37"/>
    <w:lvl w:ilvl="0">
      <w:start w:val="1"/>
      <w:numFmt w:val="decimal"/>
      <w:lvlText w:val="%1)"/>
      <w:lvlJc w:val="left"/>
      <w:pPr>
        <w:tabs>
          <w:tab w:val="num" w:pos="0"/>
        </w:tabs>
        <w:ind w:left="1779" w:hanging="360"/>
      </w:pPr>
      <w:rPr>
        <w:rFonts w:hint="default"/>
      </w:rPr>
    </w:lvl>
  </w:abstractNum>
  <w:abstractNum w:abstractNumId="36">
    <w:nsid w:val="00000026"/>
    <w:multiLevelType w:val="singleLevel"/>
    <w:tmpl w:val="00000026"/>
    <w:name w:val="WW8Num39"/>
    <w:lvl w:ilvl="0">
      <w:start w:val="1"/>
      <w:numFmt w:val="decimal"/>
      <w:lvlText w:val="%1)"/>
      <w:lvlJc w:val="left"/>
      <w:pPr>
        <w:tabs>
          <w:tab w:val="num" w:pos="0"/>
        </w:tabs>
        <w:ind w:left="1779" w:hanging="360"/>
      </w:pPr>
      <w:rPr>
        <w:rFonts w:hint="default"/>
      </w:rPr>
    </w:lvl>
  </w:abstractNum>
  <w:abstractNum w:abstractNumId="37">
    <w:nsid w:val="00000027"/>
    <w:multiLevelType w:val="singleLevel"/>
    <w:tmpl w:val="00000027"/>
    <w:name w:val="WW8Num40"/>
    <w:lvl w:ilvl="0">
      <w:start w:val="1"/>
      <w:numFmt w:val="decimal"/>
      <w:lvlText w:val="%1)"/>
      <w:lvlJc w:val="left"/>
      <w:pPr>
        <w:tabs>
          <w:tab w:val="num" w:pos="0"/>
        </w:tabs>
        <w:ind w:left="1779" w:hanging="360"/>
      </w:pPr>
      <w:rPr>
        <w:rFonts w:hint="default"/>
      </w:rPr>
    </w:lvl>
  </w:abstractNum>
  <w:abstractNum w:abstractNumId="38">
    <w:nsid w:val="00000028"/>
    <w:multiLevelType w:val="singleLevel"/>
    <w:tmpl w:val="00000028"/>
    <w:name w:val="WW8Num41"/>
    <w:lvl w:ilvl="0">
      <w:start w:val="1"/>
      <w:numFmt w:val="decimal"/>
      <w:lvlText w:val="%1)"/>
      <w:lvlJc w:val="left"/>
      <w:pPr>
        <w:tabs>
          <w:tab w:val="num" w:pos="0"/>
        </w:tabs>
        <w:ind w:left="1779" w:hanging="360"/>
      </w:pPr>
      <w:rPr>
        <w:rFonts w:hint="default"/>
      </w:rPr>
    </w:lvl>
  </w:abstractNum>
  <w:abstractNum w:abstractNumId="39">
    <w:nsid w:val="00000029"/>
    <w:multiLevelType w:val="singleLevel"/>
    <w:tmpl w:val="00000029"/>
    <w:name w:val="WW8Num42"/>
    <w:lvl w:ilvl="0">
      <w:start w:val="1"/>
      <w:numFmt w:val="decimal"/>
      <w:lvlText w:val="%1)"/>
      <w:lvlJc w:val="left"/>
      <w:pPr>
        <w:tabs>
          <w:tab w:val="num" w:pos="0"/>
        </w:tabs>
        <w:ind w:left="1779" w:hanging="360"/>
      </w:pPr>
      <w:rPr>
        <w:rFonts w:hint="default"/>
      </w:rPr>
    </w:lvl>
  </w:abstractNum>
  <w:abstractNum w:abstractNumId="40">
    <w:nsid w:val="0000002A"/>
    <w:multiLevelType w:val="singleLevel"/>
    <w:tmpl w:val="0000002A"/>
    <w:name w:val="WW8Num43"/>
    <w:lvl w:ilvl="0">
      <w:start w:val="1"/>
      <w:numFmt w:val="decimal"/>
      <w:lvlText w:val="%1)"/>
      <w:lvlJc w:val="left"/>
      <w:pPr>
        <w:tabs>
          <w:tab w:val="num" w:pos="0"/>
        </w:tabs>
        <w:ind w:left="1779" w:hanging="360"/>
      </w:pPr>
      <w:rPr>
        <w:rFonts w:hint="default"/>
      </w:rPr>
    </w:lvl>
  </w:abstractNum>
  <w:abstractNum w:abstractNumId="41">
    <w:nsid w:val="0000002B"/>
    <w:multiLevelType w:val="singleLevel"/>
    <w:tmpl w:val="0000002B"/>
    <w:name w:val="WW8Num44"/>
    <w:lvl w:ilvl="0">
      <w:start w:val="1"/>
      <w:numFmt w:val="decimal"/>
      <w:lvlText w:val="%1)"/>
      <w:lvlJc w:val="left"/>
      <w:pPr>
        <w:tabs>
          <w:tab w:val="num" w:pos="0"/>
        </w:tabs>
        <w:ind w:left="1779" w:hanging="360"/>
      </w:pPr>
      <w:rPr>
        <w:rFonts w:hint="default"/>
      </w:rPr>
    </w:lvl>
  </w:abstractNum>
  <w:abstractNum w:abstractNumId="42">
    <w:nsid w:val="0000002C"/>
    <w:multiLevelType w:val="singleLevel"/>
    <w:tmpl w:val="0000002C"/>
    <w:name w:val="WW8Num45"/>
    <w:lvl w:ilvl="0">
      <w:start w:val="1"/>
      <w:numFmt w:val="decimal"/>
      <w:lvlText w:val="%1)"/>
      <w:lvlJc w:val="left"/>
      <w:pPr>
        <w:tabs>
          <w:tab w:val="num" w:pos="0"/>
        </w:tabs>
        <w:ind w:left="1779" w:hanging="360"/>
      </w:pPr>
      <w:rPr>
        <w:rFonts w:hint="default"/>
      </w:rPr>
    </w:lvl>
  </w:abstractNum>
  <w:abstractNum w:abstractNumId="43">
    <w:nsid w:val="04C121C7"/>
    <w:multiLevelType w:val="hybridMultilevel"/>
    <w:tmpl w:val="63F0554A"/>
    <w:lvl w:ilvl="0" w:tplc="3C481D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5">
    <w:nsid w:val="2FE92FBD"/>
    <w:multiLevelType w:val="hybridMultilevel"/>
    <w:tmpl w:val="539C1D1A"/>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30F26E7C"/>
    <w:multiLevelType w:val="hybridMultilevel"/>
    <w:tmpl w:val="FE92F5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9365FC3"/>
    <w:multiLevelType w:val="hybridMultilevel"/>
    <w:tmpl w:val="D6A65A46"/>
    <w:lvl w:ilvl="0" w:tplc="B4FEF8B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51E75DCD"/>
    <w:multiLevelType w:val="hybridMultilevel"/>
    <w:tmpl w:val="8D2AE6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51E8750E"/>
    <w:multiLevelType w:val="hybridMultilevel"/>
    <w:tmpl w:val="C2A833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60A73226"/>
    <w:multiLevelType w:val="hybridMultilevel"/>
    <w:tmpl w:val="74CE82B4"/>
    <w:lvl w:ilvl="0" w:tplc="CED6730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9BB6A66"/>
    <w:multiLevelType w:val="hybridMultilevel"/>
    <w:tmpl w:val="917CD9C2"/>
    <w:lvl w:ilvl="0" w:tplc="5B24F6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2">
    <w:nsid w:val="744D0A5C"/>
    <w:multiLevelType w:val="hybridMultilevel"/>
    <w:tmpl w:val="75329586"/>
    <w:lvl w:ilvl="0" w:tplc="4A3AE6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16"/>
  </w:num>
  <w:num w:numId="4">
    <w:abstractNumId w:val="26"/>
  </w:num>
  <w:num w:numId="5">
    <w:abstractNumId w:val="44"/>
  </w:num>
  <w:num w:numId="6">
    <w:abstractNumId w:val="45"/>
  </w:num>
  <w:num w:numId="7">
    <w:abstractNumId w:val="46"/>
  </w:num>
  <w:num w:numId="8">
    <w:abstractNumId w:val="48"/>
  </w:num>
  <w:num w:numId="9">
    <w:abstractNumId w:val="49"/>
  </w:num>
  <w:num w:numId="10">
    <w:abstractNumId w:val="51"/>
  </w:num>
  <w:num w:numId="11">
    <w:abstractNumId w:val="52"/>
  </w:num>
  <w:num w:numId="12">
    <w:abstractNumId w:val="43"/>
  </w:num>
  <w:num w:numId="13">
    <w:abstractNumId w:val="50"/>
  </w:num>
  <w:num w:numId="14">
    <w:abstractNumId w:val="47"/>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996572"/>
    <w:rsid w:val="00015AB0"/>
    <w:rsid w:val="00016AAA"/>
    <w:rsid w:val="0004567E"/>
    <w:rsid w:val="000A713C"/>
    <w:rsid w:val="000F01BD"/>
    <w:rsid w:val="001309AF"/>
    <w:rsid w:val="00132B0D"/>
    <w:rsid w:val="00227653"/>
    <w:rsid w:val="00294970"/>
    <w:rsid w:val="00324A7C"/>
    <w:rsid w:val="00331BE6"/>
    <w:rsid w:val="003404B8"/>
    <w:rsid w:val="00425A7F"/>
    <w:rsid w:val="00492E02"/>
    <w:rsid w:val="005C4E87"/>
    <w:rsid w:val="005D1C18"/>
    <w:rsid w:val="006067D0"/>
    <w:rsid w:val="00625CEE"/>
    <w:rsid w:val="00660A50"/>
    <w:rsid w:val="00740D0C"/>
    <w:rsid w:val="00772A26"/>
    <w:rsid w:val="007C538A"/>
    <w:rsid w:val="007D5512"/>
    <w:rsid w:val="008032E4"/>
    <w:rsid w:val="00811046"/>
    <w:rsid w:val="008C7CA8"/>
    <w:rsid w:val="0095340F"/>
    <w:rsid w:val="009914DD"/>
    <w:rsid w:val="00996572"/>
    <w:rsid w:val="00AD6F30"/>
    <w:rsid w:val="00C81B1B"/>
    <w:rsid w:val="00D61B46"/>
    <w:rsid w:val="00D66284"/>
    <w:rsid w:val="00DC1EC2"/>
    <w:rsid w:val="00DF40CC"/>
    <w:rsid w:val="00E90DE7"/>
    <w:rsid w:val="00E95789"/>
    <w:rsid w:val="00EB5369"/>
    <w:rsid w:val="00EC42A9"/>
    <w:rsid w:val="00FD48B5"/>
    <w:rsid w:val="00FF17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16AAA"/>
    <w:pPr>
      <w:suppressAutoHyphens/>
      <w:ind w:firstLine="709"/>
      <w:contextualSpacing/>
      <w:jc w:val="both"/>
    </w:pPr>
    <w:rPr>
      <w:sz w:val="24"/>
      <w:szCs w:val="24"/>
      <w:lang w:eastAsia="zh-CN"/>
    </w:rPr>
  </w:style>
  <w:style w:type="paragraph" w:styleId="1">
    <w:name w:val="heading 1"/>
    <w:basedOn w:val="a0"/>
    <w:next w:val="a0"/>
    <w:qFormat/>
    <w:rsid w:val="00016AAA"/>
    <w:pPr>
      <w:keepNext/>
      <w:numPr>
        <w:numId w:val="1"/>
      </w:numPr>
      <w:tabs>
        <w:tab w:val="left" w:pos="851"/>
      </w:tabs>
      <w:outlineLvl w:val="0"/>
    </w:pPr>
    <w:rPr>
      <w:b/>
      <w:szCs w:val="20"/>
    </w:rPr>
  </w:style>
  <w:style w:type="paragraph" w:styleId="2">
    <w:name w:val="heading 2"/>
    <w:basedOn w:val="a0"/>
    <w:next w:val="a0"/>
    <w:qFormat/>
    <w:rsid w:val="00016AAA"/>
    <w:pPr>
      <w:keepNext/>
      <w:tabs>
        <w:tab w:val="left" w:pos="851"/>
      </w:tabs>
      <w:outlineLvl w:val="1"/>
    </w:pPr>
    <w:rPr>
      <w:b/>
      <w:szCs w:val="20"/>
    </w:rPr>
  </w:style>
  <w:style w:type="paragraph" w:styleId="3">
    <w:name w:val="heading 3"/>
    <w:basedOn w:val="a0"/>
    <w:next w:val="a0"/>
    <w:qFormat/>
    <w:rsid w:val="00016AAA"/>
    <w:pPr>
      <w:keepNext/>
      <w:jc w:val="center"/>
      <w:outlineLvl w:val="2"/>
    </w:pPr>
    <w:rPr>
      <w:b/>
      <w:bCs/>
    </w:rPr>
  </w:style>
  <w:style w:type="paragraph" w:styleId="4">
    <w:name w:val="heading 4"/>
    <w:basedOn w:val="a0"/>
    <w:next w:val="a0"/>
    <w:qFormat/>
    <w:rsid w:val="00016AAA"/>
    <w:pPr>
      <w:keepNext/>
      <w:tabs>
        <w:tab w:val="left" w:pos="851"/>
      </w:tabs>
      <w:outlineLvl w:val="3"/>
    </w:pPr>
    <w:rPr>
      <w:b/>
      <w:szCs w:val="20"/>
    </w:rPr>
  </w:style>
  <w:style w:type="paragraph" w:styleId="5">
    <w:name w:val="heading 5"/>
    <w:basedOn w:val="a0"/>
    <w:next w:val="a0"/>
    <w:qFormat/>
    <w:rsid w:val="00016AAA"/>
    <w:pPr>
      <w:keepNext/>
      <w:tabs>
        <w:tab w:val="left" w:pos="851"/>
      </w:tabs>
      <w:outlineLvl w:val="4"/>
    </w:pPr>
    <w:rPr>
      <w:i/>
      <w:szCs w:val="20"/>
    </w:rPr>
  </w:style>
  <w:style w:type="paragraph" w:styleId="6">
    <w:name w:val="heading 6"/>
    <w:basedOn w:val="a0"/>
    <w:next w:val="a0"/>
    <w:qFormat/>
    <w:rsid w:val="00016AAA"/>
    <w:pPr>
      <w:keepNext/>
      <w:tabs>
        <w:tab w:val="left" w:pos="851"/>
      </w:tabs>
      <w:outlineLvl w:val="5"/>
    </w:pPr>
    <w:rPr>
      <w:szCs w:val="20"/>
    </w:rPr>
  </w:style>
  <w:style w:type="paragraph" w:styleId="7">
    <w:name w:val="heading 7"/>
    <w:basedOn w:val="a0"/>
    <w:next w:val="a0"/>
    <w:qFormat/>
    <w:rsid w:val="00016AAA"/>
    <w:pPr>
      <w:keepNext/>
      <w:tabs>
        <w:tab w:val="left" w:pos="851"/>
      </w:tabs>
      <w:jc w:val="center"/>
      <w:outlineLvl w:val="6"/>
    </w:pPr>
    <w:rPr>
      <w:b/>
      <w:spacing w:val="20"/>
      <w:szCs w:val="20"/>
    </w:rPr>
  </w:style>
  <w:style w:type="paragraph" w:styleId="8">
    <w:name w:val="heading 8"/>
    <w:basedOn w:val="a0"/>
    <w:next w:val="a0"/>
    <w:qFormat/>
    <w:rsid w:val="00016AAA"/>
    <w:pPr>
      <w:keepNext/>
      <w:tabs>
        <w:tab w:val="left" w:pos="851"/>
      </w:tabs>
      <w:jc w:val="center"/>
      <w:outlineLvl w:val="7"/>
    </w:pPr>
    <w:rPr>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016AAA"/>
  </w:style>
  <w:style w:type="character" w:customStyle="1" w:styleId="WW8Num1z1">
    <w:name w:val="WW8Num1z1"/>
    <w:rsid w:val="00016AAA"/>
  </w:style>
  <w:style w:type="character" w:customStyle="1" w:styleId="WW8Num1z2">
    <w:name w:val="WW8Num1z2"/>
    <w:rsid w:val="00016AAA"/>
  </w:style>
  <w:style w:type="character" w:customStyle="1" w:styleId="WW8Num1z3">
    <w:name w:val="WW8Num1z3"/>
    <w:rsid w:val="00016AAA"/>
  </w:style>
  <w:style w:type="character" w:customStyle="1" w:styleId="WW8Num1z4">
    <w:name w:val="WW8Num1z4"/>
    <w:rsid w:val="00016AAA"/>
  </w:style>
  <w:style w:type="character" w:customStyle="1" w:styleId="WW8Num1z5">
    <w:name w:val="WW8Num1z5"/>
    <w:rsid w:val="00016AAA"/>
  </w:style>
  <w:style w:type="character" w:customStyle="1" w:styleId="WW8Num1z6">
    <w:name w:val="WW8Num1z6"/>
    <w:rsid w:val="00016AAA"/>
  </w:style>
  <w:style w:type="character" w:customStyle="1" w:styleId="WW8Num1z7">
    <w:name w:val="WW8Num1z7"/>
    <w:rsid w:val="00016AAA"/>
  </w:style>
  <w:style w:type="character" w:customStyle="1" w:styleId="WW8Num1z8">
    <w:name w:val="WW8Num1z8"/>
    <w:rsid w:val="00016AAA"/>
  </w:style>
  <w:style w:type="character" w:customStyle="1" w:styleId="WW8Num2z0">
    <w:name w:val="WW8Num2z0"/>
    <w:rsid w:val="00016AAA"/>
  </w:style>
  <w:style w:type="character" w:customStyle="1" w:styleId="WW8Num3z0">
    <w:name w:val="WW8Num3z0"/>
    <w:rsid w:val="00016AAA"/>
    <w:rPr>
      <w:rFonts w:hint="default"/>
    </w:rPr>
  </w:style>
  <w:style w:type="character" w:customStyle="1" w:styleId="WW8Num3z1">
    <w:name w:val="WW8Num3z1"/>
    <w:rsid w:val="00016AAA"/>
  </w:style>
  <w:style w:type="character" w:customStyle="1" w:styleId="WW8Num3z2">
    <w:name w:val="WW8Num3z2"/>
    <w:rsid w:val="00016AAA"/>
  </w:style>
  <w:style w:type="character" w:customStyle="1" w:styleId="WW8Num3z3">
    <w:name w:val="WW8Num3z3"/>
    <w:rsid w:val="00016AAA"/>
  </w:style>
  <w:style w:type="character" w:customStyle="1" w:styleId="WW8Num3z4">
    <w:name w:val="WW8Num3z4"/>
    <w:rsid w:val="00016AAA"/>
  </w:style>
  <w:style w:type="character" w:customStyle="1" w:styleId="WW8Num3z5">
    <w:name w:val="WW8Num3z5"/>
    <w:rsid w:val="00016AAA"/>
  </w:style>
  <w:style w:type="character" w:customStyle="1" w:styleId="WW8Num3z6">
    <w:name w:val="WW8Num3z6"/>
    <w:rsid w:val="00016AAA"/>
  </w:style>
  <w:style w:type="character" w:customStyle="1" w:styleId="WW8Num3z7">
    <w:name w:val="WW8Num3z7"/>
    <w:rsid w:val="00016AAA"/>
  </w:style>
  <w:style w:type="character" w:customStyle="1" w:styleId="WW8Num3z8">
    <w:name w:val="WW8Num3z8"/>
    <w:rsid w:val="00016AAA"/>
  </w:style>
  <w:style w:type="character" w:customStyle="1" w:styleId="WW8Num4z0">
    <w:name w:val="WW8Num4z0"/>
    <w:rsid w:val="00016AAA"/>
    <w:rPr>
      <w:rFonts w:hint="default"/>
    </w:rPr>
  </w:style>
  <w:style w:type="character" w:customStyle="1" w:styleId="WW8Num4z1">
    <w:name w:val="WW8Num4z1"/>
    <w:rsid w:val="00016AAA"/>
  </w:style>
  <w:style w:type="character" w:customStyle="1" w:styleId="WW8Num4z2">
    <w:name w:val="WW8Num4z2"/>
    <w:rsid w:val="00016AAA"/>
  </w:style>
  <w:style w:type="character" w:customStyle="1" w:styleId="WW8Num4z3">
    <w:name w:val="WW8Num4z3"/>
    <w:rsid w:val="00016AAA"/>
  </w:style>
  <w:style w:type="character" w:customStyle="1" w:styleId="WW8Num4z4">
    <w:name w:val="WW8Num4z4"/>
    <w:rsid w:val="00016AAA"/>
  </w:style>
  <w:style w:type="character" w:customStyle="1" w:styleId="WW8Num4z5">
    <w:name w:val="WW8Num4z5"/>
    <w:rsid w:val="00016AAA"/>
  </w:style>
  <w:style w:type="character" w:customStyle="1" w:styleId="WW8Num4z6">
    <w:name w:val="WW8Num4z6"/>
    <w:rsid w:val="00016AAA"/>
  </w:style>
  <w:style w:type="character" w:customStyle="1" w:styleId="WW8Num4z7">
    <w:name w:val="WW8Num4z7"/>
    <w:rsid w:val="00016AAA"/>
  </w:style>
  <w:style w:type="character" w:customStyle="1" w:styleId="WW8Num4z8">
    <w:name w:val="WW8Num4z8"/>
    <w:rsid w:val="00016AAA"/>
  </w:style>
  <w:style w:type="character" w:customStyle="1" w:styleId="WW8Num5z0">
    <w:name w:val="WW8Num5z0"/>
    <w:rsid w:val="00016AAA"/>
    <w:rPr>
      <w:rFonts w:hint="default"/>
    </w:rPr>
  </w:style>
  <w:style w:type="character" w:customStyle="1" w:styleId="WW8Num5z1">
    <w:name w:val="WW8Num5z1"/>
    <w:rsid w:val="00016AAA"/>
  </w:style>
  <w:style w:type="character" w:customStyle="1" w:styleId="WW8Num5z2">
    <w:name w:val="WW8Num5z2"/>
    <w:rsid w:val="00016AAA"/>
  </w:style>
  <w:style w:type="character" w:customStyle="1" w:styleId="WW8Num5z3">
    <w:name w:val="WW8Num5z3"/>
    <w:rsid w:val="00016AAA"/>
  </w:style>
  <w:style w:type="character" w:customStyle="1" w:styleId="WW8Num5z4">
    <w:name w:val="WW8Num5z4"/>
    <w:rsid w:val="00016AAA"/>
  </w:style>
  <w:style w:type="character" w:customStyle="1" w:styleId="WW8Num5z5">
    <w:name w:val="WW8Num5z5"/>
    <w:rsid w:val="00016AAA"/>
  </w:style>
  <w:style w:type="character" w:customStyle="1" w:styleId="WW8Num5z6">
    <w:name w:val="WW8Num5z6"/>
    <w:rsid w:val="00016AAA"/>
  </w:style>
  <w:style w:type="character" w:customStyle="1" w:styleId="WW8Num5z7">
    <w:name w:val="WW8Num5z7"/>
    <w:rsid w:val="00016AAA"/>
  </w:style>
  <w:style w:type="character" w:customStyle="1" w:styleId="WW8Num5z8">
    <w:name w:val="WW8Num5z8"/>
    <w:rsid w:val="00016AAA"/>
  </w:style>
  <w:style w:type="character" w:customStyle="1" w:styleId="WW8Num6z0">
    <w:name w:val="WW8Num6z0"/>
    <w:rsid w:val="00016AAA"/>
    <w:rPr>
      <w:rFonts w:hint="default"/>
    </w:rPr>
  </w:style>
  <w:style w:type="character" w:customStyle="1" w:styleId="WW8Num6z1">
    <w:name w:val="WW8Num6z1"/>
    <w:rsid w:val="00016AAA"/>
  </w:style>
  <w:style w:type="character" w:customStyle="1" w:styleId="WW8Num6z2">
    <w:name w:val="WW8Num6z2"/>
    <w:rsid w:val="00016AAA"/>
  </w:style>
  <w:style w:type="character" w:customStyle="1" w:styleId="WW8Num6z3">
    <w:name w:val="WW8Num6z3"/>
    <w:rsid w:val="00016AAA"/>
  </w:style>
  <w:style w:type="character" w:customStyle="1" w:styleId="WW8Num6z4">
    <w:name w:val="WW8Num6z4"/>
    <w:rsid w:val="00016AAA"/>
  </w:style>
  <w:style w:type="character" w:customStyle="1" w:styleId="WW8Num6z5">
    <w:name w:val="WW8Num6z5"/>
    <w:rsid w:val="00016AAA"/>
  </w:style>
  <w:style w:type="character" w:customStyle="1" w:styleId="WW8Num6z6">
    <w:name w:val="WW8Num6z6"/>
    <w:rsid w:val="00016AAA"/>
  </w:style>
  <w:style w:type="character" w:customStyle="1" w:styleId="WW8Num6z7">
    <w:name w:val="WW8Num6z7"/>
    <w:rsid w:val="00016AAA"/>
  </w:style>
  <w:style w:type="character" w:customStyle="1" w:styleId="WW8Num6z8">
    <w:name w:val="WW8Num6z8"/>
    <w:rsid w:val="00016AAA"/>
  </w:style>
  <w:style w:type="character" w:customStyle="1" w:styleId="WW8Num7z0">
    <w:name w:val="WW8Num7z0"/>
    <w:rsid w:val="00016AAA"/>
    <w:rPr>
      <w:rFonts w:hint="default"/>
    </w:rPr>
  </w:style>
  <w:style w:type="character" w:customStyle="1" w:styleId="WW8Num7z1">
    <w:name w:val="WW8Num7z1"/>
    <w:rsid w:val="00016AAA"/>
  </w:style>
  <w:style w:type="character" w:customStyle="1" w:styleId="WW8Num7z2">
    <w:name w:val="WW8Num7z2"/>
    <w:rsid w:val="00016AAA"/>
  </w:style>
  <w:style w:type="character" w:customStyle="1" w:styleId="WW8Num7z3">
    <w:name w:val="WW8Num7z3"/>
    <w:rsid w:val="00016AAA"/>
  </w:style>
  <w:style w:type="character" w:customStyle="1" w:styleId="WW8Num7z4">
    <w:name w:val="WW8Num7z4"/>
    <w:rsid w:val="00016AAA"/>
  </w:style>
  <w:style w:type="character" w:customStyle="1" w:styleId="WW8Num7z5">
    <w:name w:val="WW8Num7z5"/>
    <w:rsid w:val="00016AAA"/>
  </w:style>
  <w:style w:type="character" w:customStyle="1" w:styleId="WW8Num7z6">
    <w:name w:val="WW8Num7z6"/>
    <w:rsid w:val="00016AAA"/>
  </w:style>
  <w:style w:type="character" w:customStyle="1" w:styleId="WW8Num7z7">
    <w:name w:val="WW8Num7z7"/>
    <w:rsid w:val="00016AAA"/>
  </w:style>
  <w:style w:type="character" w:customStyle="1" w:styleId="WW8Num7z8">
    <w:name w:val="WW8Num7z8"/>
    <w:rsid w:val="00016AAA"/>
  </w:style>
  <w:style w:type="character" w:customStyle="1" w:styleId="WW8Num8z0">
    <w:name w:val="WW8Num8z0"/>
    <w:rsid w:val="00016AAA"/>
    <w:rPr>
      <w:rFonts w:hint="default"/>
    </w:rPr>
  </w:style>
  <w:style w:type="character" w:customStyle="1" w:styleId="WW8Num8z1">
    <w:name w:val="WW8Num8z1"/>
    <w:rsid w:val="00016AAA"/>
  </w:style>
  <w:style w:type="character" w:customStyle="1" w:styleId="WW8Num8z2">
    <w:name w:val="WW8Num8z2"/>
    <w:rsid w:val="00016AAA"/>
  </w:style>
  <w:style w:type="character" w:customStyle="1" w:styleId="WW8Num8z3">
    <w:name w:val="WW8Num8z3"/>
    <w:rsid w:val="00016AAA"/>
  </w:style>
  <w:style w:type="character" w:customStyle="1" w:styleId="WW8Num8z4">
    <w:name w:val="WW8Num8z4"/>
    <w:rsid w:val="00016AAA"/>
  </w:style>
  <w:style w:type="character" w:customStyle="1" w:styleId="WW8Num8z5">
    <w:name w:val="WW8Num8z5"/>
    <w:rsid w:val="00016AAA"/>
  </w:style>
  <w:style w:type="character" w:customStyle="1" w:styleId="WW8Num8z6">
    <w:name w:val="WW8Num8z6"/>
    <w:rsid w:val="00016AAA"/>
  </w:style>
  <w:style w:type="character" w:customStyle="1" w:styleId="WW8Num8z7">
    <w:name w:val="WW8Num8z7"/>
    <w:rsid w:val="00016AAA"/>
  </w:style>
  <w:style w:type="character" w:customStyle="1" w:styleId="WW8Num8z8">
    <w:name w:val="WW8Num8z8"/>
    <w:rsid w:val="00016AAA"/>
  </w:style>
  <w:style w:type="character" w:customStyle="1" w:styleId="WW8Num9z0">
    <w:name w:val="WW8Num9z0"/>
    <w:rsid w:val="00016AAA"/>
    <w:rPr>
      <w:sz w:val="22"/>
      <w:szCs w:val="22"/>
    </w:rPr>
  </w:style>
  <w:style w:type="character" w:customStyle="1" w:styleId="WW8Num9z1">
    <w:name w:val="WW8Num9z1"/>
    <w:rsid w:val="00016AAA"/>
  </w:style>
  <w:style w:type="character" w:customStyle="1" w:styleId="WW8Num9z2">
    <w:name w:val="WW8Num9z2"/>
    <w:rsid w:val="00016AAA"/>
  </w:style>
  <w:style w:type="character" w:customStyle="1" w:styleId="WW8Num9z3">
    <w:name w:val="WW8Num9z3"/>
    <w:rsid w:val="00016AAA"/>
  </w:style>
  <w:style w:type="character" w:customStyle="1" w:styleId="WW8Num9z4">
    <w:name w:val="WW8Num9z4"/>
    <w:rsid w:val="00016AAA"/>
  </w:style>
  <w:style w:type="character" w:customStyle="1" w:styleId="WW8Num9z5">
    <w:name w:val="WW8Num9z5"/>
    <w:rsid w:val="00016AAA"/>
  </w:style>
  <w:style w:type="character" w:customStyle="1" w:styleId="WW8Num9z6">
    <w:name w:val="WW8Num9z6"/>
    <w:rsid w:val="00016AAA"/>
  </w:style>
  <w:style w:type="character" w:customStyle="1" w:styleId="WW8Num9z7">
    <w:name w:val="WW8Num9z7"/>
    <w:rsid w:val="00016AAA"/>
  </w:style>
  <w:style w:type="character" w:customStyle="1" w:styleId="WW8Num9z8">
    <w:name w:val="WW8Num9z8"/>
    <w:rsid w:val="00016AAA"/>
  </w:style>
  <w:style w:type="character" w:customStyle="1" w:styleId="WW8Num10z0">
    <w:name w:val="WW8Num10z0"/>
    <w:rsid w:val="00016AAA"/>
    <w:rPr>
      <w:rFonts w:ascii="Symbol" w:hAnsi="Symbol" w:cs="Symbol" w:hint="default"/>
      <w:sz w:val="22"/>
      <w:szCs w:val="22"/>
    </w:rPr>
  </w:style>
  <w:style w:type="character" w:customStyle="1" w:styleId="WW8Num10z1">
    <w:name w:val="WW8Num10z1"/>
    <w:rsid w:val="00016AAA"/>
    <w:rPr>
      <w:rFonts w:ascii="Courier New" w:hAnsi="Courier New" w:cs="Courier New" w:hint="default"/>
    </w:rPr>
  </w:style>
  <w:style w:type="character" w:customStyle="1" w:styleId="WW8Num10z2">
    <w:name w:val="WW8Num10z2"/>
    <w:rsid w:val="00016AAA"/>
    <w:rPr>
      <w:rFonts w:ascii="Wingdings" w:hAnsi="Wingdings" w:cs="Wingdings" w:hint="default"/>
    </w:rPr>
  </w:style>
  <w:style w:type="character" w:customStyle="1" w:styleId="WW8Num11z0">
    <w:name w:val="WW8Num11z0"/>
    <w:rsid w:val="00016AAA"/>
    <w:rPr>
      <w:rFonts w:hint="default"/>
    </w:rPr>
  </w:style>
  <w:style w:type="character" w:customStyle="1" w:styleId="WW8Num11z1">
    <w:name w:val="WW8Num11z1"/>
    <w:rsid w:val="00016AAA"/>
  </w:style>
  <w:style w:type="character" w:customStyle="1" w:styleId="WW8Num11z2">
    <w:name w:val="WW8Num11z2"/>
    <w:rsid w:val="00016AAA"/>
  </w:style>
  <w:style w:type="character" w:customStyle="1" w:styleId="WW8Num11z3">
    <w:name w:val="WW8Num11z3"/>
    <w:rsid w:val="00016AAA"/>
  </w:style>
  <w:style w:type="character" w:customStyle="1" w:styleId="WW8Num11z4">
    <w:name w:val="WW8Num11z4"/>
    <w:rsid w:val="00016AAA"/>
  </w:style>
  <w:style w:type="character" w:customStyle="1" w:styleId="WW8Num11z5">
    <w:name w:val="WW8Num11z5"/>
    <w:rsid w:val="00016AAA"/>
  </w:style>
  <w:style w:type="character" w:customStyle="1" w:styleId="WW8Num11z6">
    <w:name w:val="WW8Num11z6"/>
    <w:rsid w:val="00016AAA"/>
  </w:style>
  <w:style w:type="character" w:customStyle="1" w:styleId="WW8Num11z7">
    <w:name w:val="WW8Num11z7"/>
    <w:rsid w:val="00016AAA"/>
  </w:style>
  <w:style w:type="character" w:customStyle="1" w:styleId="WW8Num11z8">
    <w:name w:val="WW8Num11z8"/>
    <w:rsid w:val="00016AAA"/>
  </w:style>
  <w:style w:type="character" w:customStyle="1" w:styleId="WW8Num12z0">
    <w:name w:val="WW8Num12z0"/>
    <w:rsid w:val="00016AAA"/>
    <w:rPr>
      <w:rFonts w:hint="default"/>
    </w:rPr>
  </w:style>
  <w:style w:type="character" w:customStyle="1" w:styleId="WW8Num12z1">
    <w:name w:val="WW8Num12z1"/>
    <w:rsid w:val="00016AAA"/>
  </w:style>
  <w:style w:type="character" w:customStyle="1" w:styleId="WW8Num12z2">
    <w:name w:val="WW8Num12z2"/>
    <w:rsid w:val="00016AAA"/>
  </w:style>
  <w:style w:type="character" w:customStyle="1" w:styleId="WW8Num12z3">
    <w:name w:val="WW8Num12z3"/>
    <w:rsid w:val="00016AAA"/>
  </w:style>
  <w:style w:type="character" w:customStyle="1" w:styleId="WW8Num12z4">
    <w:name w:val="WW8Num12z4"/>
    <w:rsid w:val="00016AAA"/>
  </w:style>
  <w:style w:type="character" w:customStyle="1" w:styleId="WW8Num12z5">
    <w:name w:val="WW8Num12z5"/>
    <w:rsid w:val="00016AAA"/>
  </w:style>
  <w:style w:type="character" w:customStyle="1" w:styleId="WW8Num12z6">
    <w:name w:val="WW8Num12z6"/>
    <w:rsid w:val="00016AAA"/>
  </w:style>
  <w:style w:type="character" w:customStyle="1" w:styleId="WW8Num12z7">
    <w:name w:val="WW8Num12z7"/>
    <w:rsid w:val="00016AAA"/>
  </w:style>
  <w:style w:type="character" w:customStyle="1" w:styleId="WW8Num12z8">
    <w:name w:val="WW8Num12z8"/>
    <w:rsid w:val="00016AAA"/>
  </w:style>
  <w:style w:type="character" w:customStyle="1" w:styleId="WW8Num13z0">
    <w:name w:val="WW8Num13z0"/>
    <w:rsid w:val="00016AAA"/>
    <w:rPr>
      <w:rFonts w:ascii="Symbol" w:hAnsi="Symbol" w:cs="Symbol" w:hint="default"/>
      <w:sz w:val="22"/>
      <w:szCs w:val="22"/>
    </w:rPr>
  </w:style>
  <w:style w:type="character" w:customStyle="1" w:styleId="WW8Num13z1">
    <w:name w:val="WW8Num13z1"/>
    <w:rsid w:val="00016AAA"/>
    <w:rPr>
      <w:rFonts w:ascii="Courier New" w:hAnsi="Courier New" w:cs="Courier New" w:hint="default"/>
    </w:rPr>
  </w:style>
  <w:style w:type="character" w:customStyle="1" w:styleId="WW8Num13z2">
    <w:name w:val="WW8Num13z2"/>
    <w:rsid w:val="00016AAA"/>
    <w:rPr>
      <w:rFonts w:ascii="Wingdings" w:hAnsi="Wingdings" w:cs="Wingdings" w:hint="default"/>
    </w:rPr>
  </w:style>
  <w:style w:type="character" w:customStyle="1" w:styleId="WW8Num14z0">
    <w:name w:val="WW8Num14z0"/>
    <w:rsid w:val="00016AAA"/>
    <w:rPr>
      <w:rFonts w:hint="default"/>
    </w:rPr>
  </w:style>
  <w:style w:type="character" w:customStyle="1" w:styleId="WW8Num14z1">
    <w:name w:val="WW8Num14z1"/>
    <w:rsid w:val="00016AAA"/>
  </w:style>
  <w:style w:type="character" w:customStyle="1" w:styleId="WW8Num14z2">
    <w:name w:val="WW8Num14z2"/>
    <w:rsid w:val="00016AAA"/>
  </w:style>
  <w:style w:type="character" w:customStyle="1" w:styleId="WW8Num14z3">
    <w:name w:val="WW8Num14z3"/>
    <w:rsid w:val="00016AAA"/>
  </w:style>
  <w:style w:type="character" w:customStyle="1" w:styleId="WW8Num14z4">
    <w:name w:val="WW8Num14z4"/>
    <w:rsid w:val="00016AAA"/>
  </w:style>
  <w:style w:type="character" w:customStyle="1" w:styleId="WW8Num14z5">
    <w:name w:val="WW8Num14z5"/>
    <w:rsid w:val="00016AAA"/>
  </w:style>
  <w:style w:type="character" w:customStyle="1" w:styleId="WW8Num14z6">
    <w:name w:val="WW8Num14z6"/>
    <w:rsid w:val="00016AAA"/>
  </w:style>
  <w:style w:type="character" w:customStyle="1" w:styleId="WW8Num14z7">
    <w:name w:val="WW8Num14z7"/>
    <w:rsid w:val="00016AAA"/>
  </w:style>
  <w:style w:type="character" w:customStyle="1" w:styleId="WW8Num14z8">
    <w:name w:val="WW8Num14z8"/>
    <w:rsid w:val="00016AAA"/>
  </w:style>
  <w:style w:type="character" w:customStyle="1" w:styleId="WW8Num15z0">
    <w:name w:val="WW8Num15z0"/>
    <w:rsid w:val="00016AAA"/>
    <w:rPr>
      <w:rFonts w:ascii="Symbol" w:hAnsi="Symbol" w:cs="Symbol" w:hint="default"/>
    </w:rPr>
  </w:style>
  <w:style w:type="character" w:customStyle="1" w:styleId="WW8Num15z1">
    <w:name w:val="WW8Num15z1"/>
    <w:rsid w:val="00016AAA"/>
    <w:rPr>
      <w:rFonts w:ascii="Courier New" w:hAnsi="Courier New" w:cs="Courier New" w:hint="default"/>
    </w:rPr>
  </w:style>
  <w:style w:type="character" w:customStyle="1" w:styleId="WW8Num15z2">
    <w:name w:val="WW8Num15z2"/>
    <w:rsid w:val="00016AAA"/>
    <w:rPr>
      <w:rFonts w:ascii="Wingdings" w:hAnsi="Wingdings" w:cs="Wingdings" w:hint="default"/>
    </w:rPr>
  </w:style>
  <w:style w:type="character" w:customStyle="1" w:styleId="WW8Num16z0">
    <w:name w:val="WW8Num16z0"/>
    <w:rsid w:val="00016AAA"/>
    <w:rPr>
      <w:rFonts w:ascii="Times New Roman" w:hAnsi="Times New Roman" w:cs="Times New Roman" w:hint="default"/>
      <w:sz w:val="22"/>
      <w:szCs w:val="22"/>
    </w:rPr>
  </w:style>
  <w:style w:type="character" w:customStyle="1" w:styleId="WW8Num16z1">
    <w:name w:val="WW8Num16z1"/>
    <w:rsid w:val="00016AAA"/>
  </w:style>
  <w:style w:type="character" w:customStyle="1" w:styleId="WW8Num16z2">
    <w:name w:val="WW8Num16z2"/>
    <w:rsid w:val="00016AAA"/>
  </w:style>
  <w:style w:type="character" w:customStyle="1" w:styleId="WW8Num16z3">
    <w:name w:val="WW8Num16z3"/>
    <w:rsid w:val="00016AAA"/>
  </w:style>
  <w:style w:type="character" w:customStyle="1" w:styleId="WW8Num16z4">
    <w:name w:val="WW8Num16z4"/>
    <w:rsid w:val="00016AAA"/>
  </w:style>
  <w:style w:type="character" w:customStyle="1" w:styleId="WW8Num16z5">
    <w:name w:val="WW8Num16z5"/>
    <w:rsid w:val="00016AAA"/>
  </w:style>
  <w:style w:type="character" w:customStyle="1" w:styleId="WW8Num16z6">
    <w:name w:val="WW8Num16z6"/>
    <w:rsid w:val="00016AAA"/>
  </w:style>
  <w:style w:type="character" w:customStyle="1" w:styleId="WW8Num16z7">
    <w:name w:val="WW8Num16z7"/>
    <w:rsid w:val="00016AAA"/>
  </w:style>
  <w:style w:type="character" w:customStyle="1" w:styleId="WW8Num16z8">
    <w:name w:val="WW8Num16z8"/>
    <w:rsid w:val="00016AAA"/>
  </w:style>
  <w:style w:type="character" w:customStyle="1" w:styleId="WW8Num17z0">
    <w:name w:val="WW8Num17z0"/>
    <w:rsid w:val="00016AAA"/>
    <w:rPr>
      <w:rFonts w:hint="default"/>
    </w:rPr>
  </w:style>
  <w:style w:type="character" w:customStyle="1" w:styleId="WW8Num17z1">
    <w:name w:val="WW8Num17z1"/>
    <w:rsid w:val="00016AAA"/>
  </w:style>
  <w:style w:type="character" w:customStyle="1" w:styleId="WW8Num17z2">
    <w:name w:val="WW8Num17z2"/>
    <w:rsid w:val="00016AAA"/>
  </w:style>
  <w:style w:type="character" w:customStyle="1" w:styleId="WW8Num17z3">
    <w:name w:val="WW8Num17z3"/>
    <w:rsid w:val="00016AAA"/>
  </w:style>
  <w:style w:type="character" w:customStyle="1" w:styleId="WW8Num17z4">
    <w:name w:val="WW8Num17z4"/>
    <w:rsid w:val="00016AAA"/>
  </w:style>
  <w:style w:type="character" w:customStyle="1" w:styleId="WW8Num17z5">
    <w:name w:val="WW8Num17z5"/>
    <w:rsid w:val="00016AAA"/>
  </w:style>
  <w:style w:type="character" w:customStyle="1" w:styleId="WW8Num17z6">
    <w:name w:val="WW8Num17z6"/>
    <w:rsid w:val="00016AAA"/>
  </w:style>
  <w:style w:type="character" w:customStyle="1" w:styleId="WW8Num17z7">
    <w:name w:val="WW8Num17z7"/>
    <w:rsid w:val="00016AAA"/>
  </w:style>
  <w:style w:type="character" w:customStyle="1" w:styleId="WW8Num17z8">
    <w:name w:val="WW8Num17z8"/>
    <w:rsid w:val="00016AAA"/>
  </w:style>
  <w:style w:type="character" w:customStyle="1" w:styleId="WW8Num18z0">
    <w:name w:val="WW8Num18z0"/>
    <w:rsid w:val="00016AAA"/>
    <w:rPr>
      <w:rFonts w:hint="default"/>
    </w:rPr>
  </w:style>
  <w:style w:type="character" w:customStyle="1" w:styleId="WW8Num18z1">
    <w:name w:val="WW8Num18z1"/>
    <w:rsid w:val="00016AAA"/>
  </w:style>
  <w:style w:type="character" w:customStyle="1" w:styleId="WW8Num18z2">
    <w:name w:val="WW8Num18z2"/>
    <w:rsid w:val="00016AAA"/>
  </w:style>
  <w:style w:type="character" w:customStyle="1" w:styleId="WW8Num18z3">
    <w:name w:val="WW8Num18z3"/>
    <w:rsid w:val="00016AAA"/>
  </w:style>
  <w:style w:type="character" w:customStyle="1" w:styleId="WW8Num18z4">
    <w:name w:val="WW8Num18z4"/>
    <w:rsid w:val="00016AAA"/>
  </w:style>
  <w:style w:type="character" w:customStyle="1" w:styleId="WW8Num18z5">
    <w:name w:val="WW8Num18z5"/>
    <w:rsid w:val="00016AAA"/>
  </w:style>
  <w:style w:type="character" w:customStyle="1" w:styleId="WW8Num18z6">
    <w:name w:val="WW8Num18z6"/>
    <w:rsid w:val="00016AAA"/>
  </w:style>
  <w:style w:type="character" w:customStyle="1" w:styleId="WW8Num18z7">
    <w:name w:val="WW8Num18z7"/>
    <w:rsid w:val="00016AAA"/>
  </w:style>
  <w:style w:type="character" w:customStyle="1" w:styleId="WW8Num18z8">
    <w:name w:val="WW8Num18z8"/>
    <w:rsid w:val="00016AAA"/>
  </w:style>
  <w:style w:type="character" w:customStyle="1" w:styleId="WW8Num19z0">
    <w:name w:val="WW8Num19z0"/>
    <w:rsid w:val="00016AAA"/>
    <w:rPr>
      <w:rFonts w:hint="default"/>
    </w:rPr>
  </w:style>
  <w:style w:type="character" w:customStyle="1" w:styleId="WW8Num19z1">
    <w:name w:val="WW8Num19z1"/>
    <w:rsid w:val="00016AAA"/>
  </w:style>
  <w:style w:type="character" w:customStyle="1" w:styleId="WW8Num19z2">
    <w:name w:val="WW8Num19z2"/>
    <w:rsid w:val="00016AAA"/>
  </w:style>
  <w:style w:type="character" w:customStyle="1" w:styleId="WW8Num19z3">
    <w:name w:val="WW8Num19z3"/>
    <w:rsid w:val="00016AAA"/>
  </w:style>
  <w:style w:type="character" w:customStyle="1" w:styleId="WW8Num19z4">
    <w:name w:val="WW8Num19z4"/>
    <w:rsid w:val="00016AAA"/>
  </w:style>
  <w:style w:type="character" w:customStyle="1" w:styleId="WW8Num19z5">
    <w:name w:val="WW8Num19z5"/>
    <w:rsid w:val="00016AAA"/>
  </w:style>
  <w:style w:type="character" w:customStyle="1" w:styleId="WW8Num19z6">
    <w:name w:val="WW8Num19z6"/>
    <w:rsid w:val="00016AAA"/>
  </w:style>
  <w:style w:type="character" w:customStyle="1" w:styleId="WW8Num19z7">
    <w:name w:val="WW8Num19z7"/>
    <w:rsid w:val="00016AAA"/>
  </w:style>
  <w:style w:type="character" w:customStyle="1" w:styleId="WW8Num19z8">
    <w:name w:val="WW8Num19z8"/>
    <w:rsid w:val="00016AAA"/>
  </w:style>
  <w:style w:type="character" w:customStyle="1" w:styleId="WW8Num20z0">
    <w:name w:val="WW8Num20z0"/>
    <w:rsid w:val="00016AAA"/>
    <w:rPr>
      <w:rFonts w:hint="default"/>
      <w:b/>
      <w:i/>
    </w:rPr>
  </w:style>
  <w:style w:type="character" w:customStyle="1" w:styleId="WW8Num20z1">
    <w:name w:val="WW8Num20z1"/>
    <w:rsid w:val="00016AAA"/>
  </w:style>
  <w:style w:type="character" w:customStyle="1" w:styleId="WW8Num20z2">
    <w:name w:val="WW8Num20z2"/>
    <w:rsid w:val="00016AAA"/>
  </w:style>
  <w:style w:type="character" w:customStyle="1" w:styleId="WW8Num20z3">
    <w:name w:val="WW8Num20z3"/>
    <w:rsid w:val="00016AAA"/>
  </w:style>
  <w:style w:type="character" w:customStyle="1" w:styleId="WW8Num20z4">
    <w:name w:val="WW8Num20z4"/>
    <w:rsid w:val="00016AAA"/>
  </w:style>
  <w:style w:type="character" w:customStyle="1" w:styleId="WW8Num20z5">
    <w:name w:val="WW8Num20z5"/>
    <w:rsid w:val="00016AAA"/>
  </w:style>
  <w:style w:type="character" w:customStyle="1" w:styleId="WW8Num20z6">
    <w:name w:val="WW8Num20z6"/>
    <w:rsid w:val="00016AAA"/>
  </w:style>
  <w:style w:type="character" w:customStyle="1" w:styleId="WW8Num20z7">
    <w:name w:val="WW8Num20z7"/>
    <w:rsid w:val="00016AAA"/>
  </w:style>
  <w:style w:type="character" w:customStyle="1" w:styleId="WW8Num20z8">
    <w:name w:val="WW8Num20z8"/>
    <w:rsid w:val="00016AAA"/>
  </w:style>
  <w:style w:type="character" w:customStyle="1" w:styleId="WW8Num21z0">
    <w:name w:val="WW8Num21z0"/>
    <w:rsid w:val="00016AAA"/>
    <w:rPr>
      <w:rFonts w:hint="default"/>
    </w:rPr>
  </w:style>
  <w:style w:type="character" w:customStyle="1" w:styleId="WW8Num21z1">
    <w:name w:val="WW8Num21z1"/>
    <w:rsid w:val="00016AAA"/>
  </w:style>
  <w:style w:type="character" w:customStyle="1" w:styleId="WW8Num21z2">
    <w:name w:val="WW8Num21z2"/>
    <w:rsid w:val="00016AAA"/>
  </w:style>
  <w:style w:type="character" w:customStyle="1" w:styleId="WW8Num21z3">
    <w:name w:val="WW8Num21z3"/>
    <w:rsid w:val="00016AAA"/>
  </w:style>
  <w:style w:type="character" w:customStyle="1" w:styleId="WW8Num21z4">
    <w:name w:val="WW8Num21z4"/>
    <w:rsid w:val="00016AAA"/>
  </w:style>
  <w:style w:type="character" w:customStyle="1" w:styleId="WW8Num21z5">
    <w:name w:val="WW8Num21z5"/>
    <w:rsid w:val="00016AAA"/>
  </w:style>
  <w:style w:type="character" w:customStyle="1" w:styleId="WW8Num21z6">
    <w:name w:val="WW8Num21z6"/>
    <w:rsid w:val="00016AAA"/>
  </w:style>
  <w:style w:type="character" w:customStyle="1" w:styleId="WW8Num21z7">
    <w:name w:val="WW8Num21z7"/>
    <w:rsid w:val="00016AAA"/>
  </w:style>
  <w:style w:type="character" w:customStyle="1" w:styleId="WW8Num21z8">
    <w:name w:val="WW8Num21z8"/>
    <w:rsid w:val="00016AAA"/>
  </w:style>
  <w:style w:type="character" w:customStyle="1" w:styleId="WW8Num22z0">
    <w:name w:val="WW8Num22z0"/>
    <w:rsid w:val="00016AAA"/>
    <w:rPr>
      <w:i w:val="0"/>
      <w:sz w:val="22"/>
      <w:szCs w:val="22"/>
    </w:rPr>
  </w:style>
  <w:style w:type="character" w:customStyle="1" w:styleId="WW8Num22z1">
    <w:name w:val="WW8Num22z1"/>
    <w:rsid w:val="00016AAA"/>
  </w:style>
  <w:style w:type="character" w:customStyle="1" w:styleId="WW8Num22z2">
    <w:name w:val="WW8Num22z2"/>
    <w:rsid w:val="00016AAA"/>
  </w:style>
  <w:style w:type="character" w:customStyle="1" w:styleId="WW8Num22z3">
    <w:name w:val="WW8Num22z3"/>
    <w:rsid w:val="00016AAA"/>
  </w:style>
  <w:style w:type="character" w:customStyle="1" w:styleId="WW8Num22z4">
    <w:name w:val="WW8Num22z4"/>
    <w:rsid w:val="00016AAA"/>
  </w:style>
  <w:style w:type="character" w:customStyle="1" w:styleId="WW8Num22z5">
    <w:name w:val="WW8Num22z5"/>
    <w:rsid w:val="00016AAA"/>
  </w:style>
  <w:style w:type="character" w:customStyle="1" w:styleId="WW8Num22z6">
    <w:name w:val="WW8Num22z6"/>
    <w:rsid w:val="00016AAA"/>
  </w:style>
  <w:style w:type="character" w:customStyle="1" w:styleId="WW8Num22z7">
    <w:name w:val="WW8Num22z7"/>
    <w:rsid w:val="00016AAA"/>
  </w:style>
  <w:style w:type="character" w:customStyle="1" w:styleId="WW8Num22z8">
    <w:name w:val="WW8Num22z8"/>
    <w:rsid w:val="00016AAA"/>
  </w:style>
  <w:style w:type="character" w:customStyle="1" w:styleId="WW8Num23z0">
    <w:name w:val="WW8Num23z0"/>
    <w:rsid w:val="00016AAA"/>
    <w:rPr>
      <w:rFonts w:hint="default"/>
    </w:rPr>
  </w:style>
  <w:style w:type="character" w:customStyle="1" w:styleId="WW8Num23z1">
    <w:name w:val="WW8Num23z1"/>
    <w:rsid w:val="00016AAA"/>
  </w:style>
  <w:style w:type="character" w:customStyle="1" w:styleId="WW8Num23z2">
    <w:name w:val="WW8Num23z2"/>
    <w:rsid w:val="00016AAA"/>
  </w:style>
  <w:style w:type="character" w:customStyle="1" w:styleId="WW8Num23z3">
    <w:name w:val="WW8Num23z3"/>
    <w:rsid w:val="00016AAA"/>
  </w:style>
  <w:style w:type="character" w:customStyle="1" w:styleId="WW8Num23z4">
    <w:name w:val="WW8Num23z4"/>
    <w:rsid w:val="00016AAA"/>
  </w:style>
  <w:style w:type="character" w:customStyle="1" w:styleId="WW8Num23z5">
    <w:name w:val="WW8Num23z5"/>
    <w:rsid w:val="00016AAA"/>
  </w:style>
  <w:style w:type="character" w:customStyle="1" w:styleId="WW8Num23z6">
    <w:name w:val="WW8Num23z6"/>
    <w:rsid w:val="00016AAA"/>
  </w:style>
  <w:style w:type="character" w:customStyle="1" w:styleId="WW8Num23z7">
    <w:name w:val="WW8Num23z7"/>
    <w:rsid w:val="00016AAA"/>
  </w:style>
  <w:style w:type="character" w:customStyle="1" w:styleId="WW8Num23z8">
    <w:name w:val="WW8Num23z8"/>
    <w:rsid w:val="00016AAA"/>
  </w:style>
  <w:style w:type="character" w:customStyle="1" w:styleId="WW8Num24z0">
    <w:name w:val="WW8Num24z0"/>
    <w:rsid w:val="00016AAA"/>
    <w:rPr>
      <w:color w:val="000000"/>
      <w:sz w:val="22"/>
      <w:szCs w:val="22"/>
    </w:rPr>
  </w:style>
  <w:style w:type="character" w:customStyle="1" w:styleId="WW8Num24z1">
    <w:name w:val="WW8Num24z1"/>
    <w:rsid w:val="00016AAA"/>
  </w:style>
  <w:style w:type="character" w:customStyle="1" w:styleId="WW8Num24z2">
    <w:name w:val="WW8Num24z2"/>
    <w:rsid w:val="00016AAA"/>
  </w:style>
  <w:style w:type="character" w:customStyle="1" w:styleId="WW8Num24z3">
    <w:name w:val="WW8Num24z3"/>
    <w:rsid w:val="00016AAA"/>
  </w:style>
  <w:style w:type="character" w:customStyle="1" w:styleId="WW8Num24z4">
    <w:name w:val="WW8Num24z4"/>
    <w:rsid w:val="00016AAA"/>
  </w:style>
  <w:style w:type="character" w:customStyle="1" w:styleId="WW8Num24z5">
    <w:name w:val="WW8Num24z5"/>
    <w:rsid w:val="00016AAA"/>
  </w:style>
  <w:style w:type="character" w:customStyle="1" w:styleId="WW8Num24z6">
    <w:name w:val="WW8Num24z6"/>
    <w:rsid w:val="00016AAA"/>
  </w:style>
  <w:style w:type="character" w:customStyle="1" w:styleId="WW8Num24z7">
    <w:name w:val="WW8Num24z7"/>
    <w:rsid w:val="00016AAA"/>
  </w:style>
  <w:style w:type="character" w:customStyle="1" w:styleId="WW8Num24z8">
    <w:name w:val="WW8Num24z8"/>
    <w:rsid w:val="00016AAA"/>
  </w:style>
  <w:style w:type="character" w:customStyle="1" w:styleId="WW8Num25z0">
    <w:name w:val="WW8Num25z0"/>
    <w:rsid w:val="00016AAA"/>
    <w:rPr>
      <w:rFonts w:hint="default"/>
    </w:rPr>
  </w:style>
  <w:style w:type="character" w:customStyle="1" w:styleId="WW8Num25z1">
    <w:name w:val="WW8Num25z1"/>
    <w:rsid w:val="00016AAA"/>
  </w:style>
  <w:style w:type="character" w:customStyle="1" w:styleId="WW8Num25z2">
    <w:name w:val="WW8Num25z2"/>
    <w:rsid w:val="00016AAA"/>
  </w:style>
  <w:style w:type="character" w:customStyle="1" w:styleId="WW8Num25z3">
    <w:name w:val="WW8Num25z3"/>
    <w:rsid w:val="00016AAA"/>
  </w:style>
  <w:style w:type="character" w:customStyle="1" w:styleId="WW8Num25z4">
    <w:name w:val="WW8Num25z4"/>
    <w:rsid w:val="00016AAA"/>
  </w:style>
  <w:style w:type="character" w:customStyle="1" w:styleId="WW8Num25z5">
    <w:name w:val="WW8Num25z5"/>
    <w:rsid w:val="00016AAA"/>
  </w:style>
  <w:style w:type="character" w:customStyle="1" w:styleId="WW8Num25z6">
    <w:name w:val="WW8Num25z6"/>
    <w:rsid w:val="00016AAA"/>
  </w:style>
  <w:style w:type="character" w:customStyle="1" w:styleId="WW8Num25z7">
    <w:name w:val="WW8Num25z7"/>
    <w:rsid w:val="00016AAA"/>
  </w:style>
  <w:style w:type="character" w:customStyle="1" w:styleId="WW8Num25z8">
    <w:name w:val="WW8Num25z8"/>
    <w:rsid w:val="00016AAA"/>
  </w:style>
  <w:style w:type="character" w:customStyle="1" w:styleId="WW8Num26z0">
    <w:name w:val="WW8Num26z0"/>
    <w:rsid w:val="00016AAA"/>
    <w:rPr>
      <w:rFonts w:hint="default"/>
    </w:rPr>
  </w:style>
  <w:style w:type="character" w:customStyle="1" w:styleId="WW8Num26z1">
    <w:name w:val="WW8Num26z1"/>
    <w:rsid w:val="00016AAA"/>
  </w:style>
  <w:style w:type="character" w:customStyle="1" w:styleId="WW8Num26z2">
    <w:name w:val="WW8Num26z2"/>
    <w:rsid w:val="00016AAA"/>
  </w:style>
  <w:style w:type="character" w:customStyle="1" w:styleId="WW8Num26z3">
    <w:name w:val="WW8Num26z3"/>
    <w:rsid w:val="00016AAA"/>
  </w:style>
  <w:style w:type="character" w:customStyle="1" w:styleId="WW8Num26z4">
    <w:name w:val="WW8Num26z4"/>
    <w:rsid w:val="00016AAA"/>
  </w:style>
  <w:style w:type="character" w:customStyle="1" w:styleId="WW8Num26z5">
    <w:name w:val="WW8Num26z5"/>
    <w:rsid w:val="00016AAA"/>
  </w:style>
  <w:style w:type="character" w:customStyle="1" w:styleId="WW8Num26z6">
    <w:name w:val="WW8Num26z6"/>
    <w:rsid w:val="00016AAA"/>
  </w:style>
  <w:style w:type="character" w:customStyle="1" w:styleId="WW8Num26z7">
    <w:name w:val="WW8Num26z7"/>
    <w:rsid w:val="00016AAA"/>
  </w:style>
  <w:style w:type="character" w:customStyle="1" w:styleId="WW8Num26z8">
    <w:name w:val="WW8Num26z8"/>
    <w:rsid w:val="00016AAA"/>
  </w:style>
  <w:style w:type="character" w:customStyle="1" w:styleId="WW8Num27z0">
    <w:name w:val="WW8Num27z0"/>
    <w:rsid w:val="00016AAA"/>
    <w:rPr>
      <w:rFonts w:hint="default"/>
    </w:rPr>
  </w:style>
  <w:style w:type="character" w:customStyle="1" w:styleId="WW8Num27z1">
    <w:name w:val="WW8Num27z1"/>
    <w:rsid w:val="00016AAA"/>
  </w:style>
  <w:style w:type="character" w:customStyle="1" w:styleId="WW8Num27z2">
    <w:name w:val="WW8Num27z2"/>
    <w:rsid w:val="00016AAA"/>
    <w:rPr>
      <w:rFonts w:ascii="Courier New" w:hAnsi="Courier New" w:cs="Courier New" w:hint="default"/>
    </w:rPr>
  </w:style>
  <w:style w:type="character" w:customStyle="1" w:styleId="WW8Num27z3">
    <w:name w:val="WW8Num27z3"/>
    <w:rsid w:val="00016AAA"/>
  </w:style>
  <w:style w:type="character" w:customStyle="1" w:styleId="WW8Num27z4">
    <w:name w:val="WW8Num27z4"/>
    <w:rsid w:val="00016AAA"/>
  </w:style>
  <w:style w:type="character" w:customStyle="1" w:styleId="WW8Num27z5">
    <w:name w:val="WW8Num27z5"/>
    <w:rsid w:val="00016AAA"/>
  </w:style>
  <w:style w:type="character" w:customStyle="1" w:styleId="WW8Num27z6">
    <w:name w:val="WW8Num27z6"/>
    <w:rsid w:val="00016AAA"/>
  </w:style>
  <w:style w:type="character" w:customStyle="1" w:styleId="WW8Num27z7">
    <w:name w:val="WW8Num27z7"/>
    <w:rsid w:val="00016AAA"/>
  </w:style>
  <w:style w:type="character" w:customStyle="1" w:styleId="WW8Num27z8">
    <w:name w:val="WW8Num27z8"/>
    <w:rsid w:val="00016AAA"/>
  </w:style>
  <w:style w:type="character" w:customStyle="1" w:styleId="WW8Num28z0">
    <w:name w:val="WW8Num28z0"/>
    <w:rsid w:val="00016AAA"/>
    <w:rPr>
      <w:sz w:val="24"/>
    </w:rPr>
  </w:style>
  <w:style w:type="character" w:customStyle="1" w:styleId="WW8Num28z1">
    <w:name w:val="WW8Num28z1"/>
    <w:rsid w:val="00016AAA"/>
    <w:rPr>
      <w:rFonts w:ascii="Courier New" w:hAnsi="Courier New" w:cs="Courier New" w:hint="default"/>
    </w:rPr>
  </w:style>
  <w:style w:type="character" w:customStyle="1" w:styleId="WW8Num28z2">
    <w:name w:val="WW8Num28z2"/>
    <w:rsid w:val="00016AAA"/>
    <w:rPr>
      <w:rFonts w:ascii="Wingdings" w:hAnsi="Wingdings" w:cs="Wingdings" w:hint="default"/>
    </w:rPr>
  </w:style>
  <w:style w:type="character" w:customStyle="1" w:styleId="WW8Num28z3">
    <w:name w:val="WW8Num28z3"/>
    <w:rsid w:val="00016AAA"/>
    <w:rPr>
      <w:rFonts w:ascii="Symbol" w:hAnsi="Symbol" w:cs="Symbol" w:hint="default"/>
    </w:rPr>
  </w:style>
  <w:style w:type="character" w:customStyle="1" w:styleId="WW8Num29z0">
    <w:name w:val="WW8Num29z0"/>
    <w:rsid w:val="00016AAA"/>
    <w:rPr>
      <w:rFonts w:hint="default"/>
    </w:rPr>
  </w:style>
  <w:style w:type="character" w:customStyle="1" w:styleId="WW8Num29z1">
    <w:name w:val="WW8Num29z1"/>
    <w:rsid w:val="00016AAA"/>
  </w:style>
  <w:style w:type="character" w:customStyle="1" w:styleId="WW8Num29z2">
    <w:name w:val="WW8Num29z2"/>
    <w:rsid w:val="00016AAA"/>
  </w:style>
  <w:style w:type="character" w:customStyle="1" w:styleId="WW8Num29z3">
    <w:name w:val="WW8Num29z3"/>
    <w:rsid w:val="00016AAA"/>
  </w:style>
  <w:style w:type="character" w:customStyle="1" w:styleId="WW8Num29z4">
    <w:name w:val="WW8Num29z4"/>
    <w:rsid w:val="00016AAA"/>
  </w:style>
  <w:style w:type="character" w:customStyle="1" w:styleId="WW8Num29z5">
    <w:name w:val="WW8Num29z5"/>
    <w:rsid w:val="00016AAA"/>
  </w:style>
  <w:style w:type="character" w:customStyle="1" w:styleId="WW8Num29z6">
    <w:name w:val="WW8Num29z6"/>
    <w:rsid w:val="00016AAA"/>
  </w:style>
  <w:style w:type="character" w:customStyle="1" w:styleId="WW8Num29z7">
    <w:name w:val="WW8Num29z7"/>
    <w:rsid w:val="00016AAA"/>
  </w:style>
  <w:style w:type="character" w:customStyle="1" w:styleId="WW8Num29z8">
    <w:name w:val="WW8Num29z8"/>
    <w:rsid w:val="00016AAA"/>
  </w:style>
  <w:style w:type="character" w:customStyle="1" w:styleId="WW8Num30z0">
    <w:name w:val="WW8Num30z0"/>
    <w:rsid w:val="00016AAA"/>
    <w:rPr>
      <w:rFonts w:hint="default"/>
    </w:rPr>
  </w:style>
  <w:style w:type="character" w:customStyle="1" w:styleId="WW8Num30z1">
    <w:name w:val="WW8Num30z1"/>
    <w:rsid w:val="00016AAA"/>
  </w:style>
  <w:style w:type="character" w:customStyle="1" w:styleId="WW8Num30z2">
    <w:name w:val="WW8Num30z2"/>
    <w:rsid w:val="00016AAA"/>
  </w:style>
  <w:style w:type="character" w:customStyle="1" w:styleId="WW8Num30z3">
    <w:name w:val="WW8Num30z3"/>
    <w:rsid w:val="00016AAA"/>
  </w:style>
  <w:style w:type="character" w:customStyle="1" w:styleId="WW8Num30z4">
    <w:name w:val="WW8Num30z4"/>
    <w:rsid w:val="00016AAA"/>
  </w:style>
  <w:style w:type="character" w:customStyle="1" w:styleId="WW8Num30z5">
    <w:name w:val="WW8Num30z5"/>
    <w:rsid w:val="00016AAA"/>
  </w:style>
  <w:style w:type="character" w:customStyle="1" w:styleId="WW8Num30z6">
    <w:name w:val="WW8Num30z6"/>
    <w:rsid w:val="00016AAA"/>
  </w:style>
  <w:style w:type="character" w:customStyle="1" w:styleId="WW8Num30z7">
    <w:name w:val="WW8Num30z7"/>
    <w:rsid w:val="00016AAA"/>
  </w:style>
  <w:style w:type="character" w:customStyle="1" w:styleId="WW8Num30z8">
    <w:name w:val="WW8Num30z8"/>
    <w:rsid w:val="00016AAA"/>
  </w:style>
  <w:style w:type="character" w:customStyle="1" w:styleId="WW8Num31z0">
    <w:name w:val="WW8Num31z0"/>
    <w:rsid w:val="00016AAA"/>
    <w:rPr>
      <w:rFonts w:hint="default"/>
    </w:rPr>
  </w:style>
  <w:style w:type="character" w:customStyle="1" w:styleId="WW8Num31z1">
    <w:name w:val="WW8Num31z1"/>
    <w:rsid w:val="00016AAA"/>
  </w:style>
  <w:style w:type="character" w:customStyle="1" w:styleId="WW8Num31z2">
    <w:name w:val="WW8Num31z2"/>
    <w:rsid w:val="00016AAA"/>
  </w:style>
  <w:style w:type="character" w:customStyle="1" w:styleId="WW8Num31z3">
    <w:name w:val="WW8Num31z3"/>
    <w:rsid w:val="00016AAA"/>
  </w:style>
  <w:style w:type="character" w:customStyle="1" w:styleId="WW8Num31z4">
    <w:name w:val="WW8Num31z4"/>
    <w:rsid w:val="00016AAA"/>
  </w:style>
  <w:style w:type="character" w:customStyle="1" w:styleId="WW8Num31z5">
    <w:name w:val="WW8Num31z5"/>
    <w:rsid w:val="00016AAA"/>
  </w:style>
  <w:style w:type="character" w:customStyle="1" w:styleId="WW8Num31z6">
    <w:name w:val="WW8Num31z6"/>
    <w:rsid w:val="00016AAA"/>
  </w:style>
  <w:style w:type="character" w:customStyle="1" w:styleId="WW8Num31z7">
    <w:name w:val="WW8Num31z7"/>
    <w:rsid w:val="00016AAA"/>
  </w:style>
  <w:style w:type="character" w:customStyle="1" w:styleId="WW8Num31z8">
    <w:name w:val="WW8Num31z8"/>
    <w:rsid w:val="00016AAA"/>
  </w:style>
  <w:style w:type="character" w:customStyle="1" w:styleId="WW8Num32z0">
    <w:name w:val="WW8Num32z0"/>
    <w:rsid w:val="00016AAA"/>
    <w:rPr>
      <w:rFonts w:ascii="Times New Roman" w:hAnsi="Times New Roman" w:cs="Times New Roman"/>
      <w:sz w:val="22"/>
      <w:szCs w:val="22"/>
    </w:rPr>
  </w:style>
  <w:style w:type="character" w:customStyle="1" w:styleId="WW8Num32z1">
    <w:name w:val="WW8Num32z1"/>
    <w:rsid w:val="00016AAA"/>
    <w:rPr>
      <w:rFonts w:hint="default"/>
    </w:rPr>
  </w:style>
  <w:style w:type="character" w:customStyle="1" w:styleId="WW8Num32z2">
    <w:name w:val="WW8Num32z2"/>
    <w:rsid w:val="00016AAA"/>
  </w:style>
  <w:style w:type="character" w:customStyle="1" w:styleId="WW8Num32z3">
    <w:name w:val="WW8Num32z3"/>
    <w:rsid w:val="00016AAA"/>
  </w:style>
  <w:style w:type="character" w:customStyle="1" w:styleId="WW8Num32z4">
    <w:name w:val="WW8Num32z4"/>
    <w:rsid w:val="00016AAA"/>
  </w:style>
  <w:style w:type="character" w:customStyle="1" w:styleId="WW8Num32z5">
    <w:name w:val="WW8Num32z5"/>
    <w:rsid w:val="00016AAA"/>
  </w:style>
  <w:style w:type="character" w:customStyle="1" w:styleId="WW8Num32z6">
    <w:name w:val="WW8Num32z6"/>
    <w:rsid w:val="00016AAA"/>
  </w:style>
  <w:style w:type="character" w:customStyle="1" w:styleId="WW8Num32z7">
    <w:name w:val="WW8Num32z7"/>
    <w:rsid w:val="00016AAA"/>
  </w:style>
  <w:style w:type="character" w:customStyle="1" w:styleId="WW8Num32z8">
    <w:name w:val="WW8Num32z8"/>
    <w:rsid w:val="00016AAA"/>
  </w:style>
  <w:style w:type="character" w:customStyle="1" w:styleId="WW8Num33z0">
    <w:name w:val="WW8Num33z0"/>
    <w:rsid w:val="00016AAA"/>
    <w:rPr>
      <w:rFonts w:ascii="Symbol" w:hAnsi="Symbol" w:cs="Symbol" w:hint="default"/>
    </w:rPr>
  </w:style>
  <w:style w:type="character" w:customStyle="1" w:styleId="WW8Num33z1">
    <w:name w:val="WW8Num33z1"/>
    <w:rsid w:val="00016AAA"/>
    <w:rPr>
      <w:rFonts w:ascii="Courier New" w:hAnsi="Courier New" w:cs="Courier New" w:hint="default"/>
    </w:rPr>
  </w:style>
  <w:style w:type="character" w:customStyle="1" w:styleId="WW8Num33z2">
    <w:name w:val="WW8Num33z2"/>
    <w:rsid w:val="00016AAA"/>
    <w:rPr>
      <w:rFonts w:ascii="Wingdings" w:hAnsi="Wingdings" w:cs="Wingdings" w:hint="default"/>
    </w:rPr>
  </w:style>
  <w:style w:type="character" w:customStyle="1" w:styleId="WW8Num34z0">
    <w:name w:val="WW8Num34z0"/>
    <w:rsid w:val="00016AAA"/>
    <w:rPr>
      <w:rFonts w:hint="default"/>
    </w:rPr>
  </w:style>
  <w:style w:type="character" w:customStyle="1" w:styleId="WW8Num34z1">
    <w:name w:val="WW8Num34z1"/>
    <w:rsid w:val="00016AAA"/>
  </w:style>
  <w:style w:type="character" w:customStyle="1" w:styleId="WW8Num34z2">
    <w:name w:val="WW8Num34z2"/>
    <w:rsid w:val="00016AAA"/>
  </w:style>
  <w:style w:type="character" w:customStyle="1" w:styleId="WW8Num34z3">
    <w:name w:val="WW8Num34z3"/>
    <w:rsid w:val="00016AAA"/>
  </w:style>
  <w:style w:type="character" w:customStyle="1" w:styleId="WW8Num34z4">
    <w:name w:val="WW8Num34z4"/>
    <w:rsid w:val="00016AAA"/>
  </w:style>
  <w:style w:type="character" w:customStyle="1" w:styleId="WW8Num34z5">
    <w:name w:val="WW8Num34z5"/>
    <w:rsid w:val="00016AAA"/>
  </w:style>
  <w:style w:type="character" w:customStyle="1" w:styleId="WW8Num34z6">
    <w:name w:val="WW8Num34z6"/>
    <w:rsid w:val="00016AAA"/>
  </w:style>
  <w:style w:type="character" w:customStyle="1" w:styleId="WW8Num34z7">
    <w:name w:val="WW8Num34z7"/>
    <w:rsid w:val="00016AAA"/>
  </w:style>
  <w:style w:type="character" w:customStyle="1" w:styleId="WW8Num34z8">
    <w:name w:val="WW8Num34z8"/>
    <w:rsid w:val="00016AAA"/>
  </w:style>
  <w:style w:type="character" w:customStyle="1" w:styleId="WW8Num35z0">
    <w:name w:val="WW8Num35z0"/>
    <w:rsid w:val="00016AAA"/>
    <w:rPr>
      <w:rFonts w:hint="default"/>
    </w:rPr>
  </w:style>
  <w:style w:type="character" w:customStyle="1" w:styleId="WW8Num35z1">
    <w:name w:val="WW8Num35z1"/>
    <w:rsid w:val="00016AAA"/>
  </w:style>
  <w:style w:type="character" w:customStyle="1" w:styleId="WW8Num35z2">
    <w:name w:val="WW8Num35z2"/>
    <w:rsid w:val="00016AAA"/>
  </w:style>
  <w:style w:type="character" w:customStyle="1" w:styleId="WW8Num35z3">
    <w:name w:val="WW8Num35z3"/>
    <w:rsid w:val="00016AAA"/>
  </w:style>
  <w:style w:type="character" w:customStyle="1" w:styleId="WW8Num35z4">
    <w:name w:val="WW8Num35z4"/>
    <w:rsid w:val="00016AAA"/>
  </w:style>
  <w:style w:type="character" w:customStyle="1" w:styleId="WW8Num35z5">
    <w:name w:val="WW8Num35z5"/>
    <w:rsid w:val="00016AAA"/>
  </w:style>
  <w:style w:type="character" w:customStyle="1" w:styleId="WW8Num35z6">
    <w:name w:val="WW8Num35z6"/>
    <w:rsid w:val="00016AAA"/>
  </w:style>
  <w:style w:type="character" w:customStyle="1" w:styleId="WW8Num35z7">
    <w:name w:val="WW8Num35z7"/>
    <w:rsid w:val="00016AAA"/>
  </w:style>
  <w:style w:type="character" w:customStyle="1" w:styleId="WW8Num35z8">
    <w:name w:val="WW8Num35z8"/>
    <w:rsid w:val="00016AAA"/>
  </w:style>
  <w:style w:type="character" w:customStyle="1" w:styleId="WW8Num36z0">
    <w:name w:val="WW8Num36z0"/>
    <w:rsid w:val="00016AAA"/>
    <w:rPr>
      <w:rFonts w:hint="default"/>
    </w:rPr>
  </w:style>
  <w:style w:type="character" w:customStyle="1" w:styleId="WW8Num36z1">
    <w:name w:val="WW8Num36z1"/>
    <w:rsid w:val="00016AAA"/>
  </w:style>
  <w:style w:type="character" w:customStyle="1" w:styleId="WW8Num36z2">
    <w:name w:val="WW8Num36z2"/>
    <w:rsid w:val="00016AAA"/>
  </w:style>
  <w:style w:type="character" w:customStyle="1" w:styleId="WW8Num36z3">
    <w:name w:val="WW8Num36z3"/>
    <w:rsid w:val="00016AAA"/>
  </w:style>
  <w:style w:type="character" w:customStyle="1" w:styleId="WW8Num36z4">
    <w:name w:val="WW8Num36z4"/>
    <w:rsid w:val="00016AAA"/>
  </w:style>
  <w:style w:type="character" w:customStyle="1" w:styleId="WW8Num36z5">
    <w:name w:val="WW8Num36z5"/>
    <w:rsid w:val="00016AAA"/>
  </w:style>
  <w:style w:type="character" w:customStyle="1" w:styleId="WW8Num36z6">
    <w:name w:val="WW8Num36z6"/>
    <w:rsid w:val="00016AAA"/>
  </w:style>
  <w:style w:type="character" w:customStyle="1" w:styleId="WW8Num36z7">
    <w:name w:val="WW8Num36z7"/>
    <w:rsid w:val="00016AAA"/>
  </w:style>
  <w:style w:type="character" w:customStyle="1" w:styleId="WW8Num36z8">
    <w:name w:val="WW8Num36z8"/>
    <w:rsid w:val="00016AAA"/>
  </w:style>
  <w:style w:type="character" w:customStyle="1" w:styleId="WW8Num37z0">
    <w:name w:val="WW8Num37z0"/>
    <w:rsid w:val="00016AAA"/>
    <w:rPr>
      <w:rFonts w:hint="default"/>
    </w:rPr>
  </w:style>
  <w:style w:type="character" w:customStyle="1" w:styleId="WW8Num37z1">
    <w:name w:val="WW8Num37z1"/>
    <w:rsid w:val="00016AAA"/>
  </w:style>
  <w:style w:type="character" w:customStyle="1" w:styleId="WW8Num37z2">
    <w:name w:val="WW8Num37z2"/>
    <w:rsid w:val="00016AAA"/>
  </w:style>
  <w:style w:type="character" w:customStyle="1" w:styleId="WW8Num37z3">
    <w:name w:val="WW8Num37z3"/>
    <w:rsid w:val="00016AAA"/>
  </w:style>
  <w:style w:type="character" w:customStyle="1" w:styleId="WW8Num37z4">
    <w:name w:val="WW8Num37z4"/>
    <w:rsid w:val="00016AAA"/>
  </w:style>
  <w:style w:type="character" w:customStyle="1" w:styleId="WW8Num37z5">
    <w:name w:val="WW8Num37z5"/>
    <w:rsid w:val="00016AAA"/>
  </w:style>
  <w:style w:type="character" w:customStyle="1" w:styleId="WW8Num37z6">
    <w:name w:val="WW8Num37z6"/>
    <w:rsid w:val="00016AAA"/>
  </w:style>
  <w:style w:type="character" w:customStyle="1" w:styleId="WW8Num37z7">
    <w:name w:val="WW8Num37z7"/>
    <w:rsid w:val="00016AAA"/>
  </w:style>
  <w:style w:type="character" w:customStyle="1" w:styleId="WW8Num37z8">
    <w:name w:val="WW8Num37z8"/>
    <w:rsid w:val="00016AAA"/>
  </w:style>
  <w:style w:type="character" w:customStyle="1" w:styleId="WW8Num38z0">
    <w:name w:val="WW8Num38z0"/>
    <w:rsid w:val="00016AAA"/>
  </w:style>
  <w:style w:type="character" w:customStyle="1" w:styleId="WW8Num38z1">
    <w:name w:val="WW8Num38z1"/>
    <w:rsid w:val="00016AAA"/>
  </w:style>
  <w:style w:type="character" w:customStyle="1" w:styleId="WW8Num38z2">
    <w:name w:val="WW8Num38z2"/>
    <w:rsid w:val="00016AAA"/>
  </w:style>
  <w:style w:type="character" w:customStyle="1" w:styleId="WW8Num38z3">
    <w:name w:val="WW8Num38z3"/>
    <w:rsid w:val="00016AAA"/>
  </w:style>
  <w:style w:type="character" w:customStyle="1" w:styleId="WW8Num38z4">
    <w:name w:val="WW8Num38z4"/>
    <w:rsid w:val="00016AAA"/>
  </w:style>
  <w:style w:type="character" w:customStyle="1" w:styleId="WW8Num38z5">
    <w:name w:val="WW8Num38z5"/>
    <w:rsid w:val="00016AAA"/>
  </w:style>
  <w:style w:type="character" w:customStyle="1" w:styleId="WW8Num38z6">
    <w:name w:val="WW8Num38z6"/>
    <w:rsid w:val="00016AAA"/>
  </w:style>
  <w:style w:type="character" w:customStyle="1" w:styleId="WW8Num38z7">
    <w:name w:val="WW8Num38z7"/>
    <w:rsid w:val="00016AAA"/>
  </w:style>
  <w:style w:type="character" w:customStyle="1" w:styleId="WW8Num38z8">
    <w:name w:val="WW8Num38z8"/>
    <w:rsid w:val="00016AAA"/>
  </w:style>
  <w:style w:type="character" w:customStyle="1" w:styleId="WW8Num39z0">
    <w:name w:val="WW8Num39z0"/>
    <w:rsid w:val="00016AAA"/>
    <w:rPr>
      <w:rFonts w:hint="default"/>
    </w:rPr>
  </w:style>
  <w:style w:type="character" w:customStyle="1" w:styleId="WW8Num39z1">
    <w:name w:val="WW8Num39z1"/>
    <w:rsid w:val="00016AAA"/>
  </w:style>
  <w:style w:type="character" w:customStyle="1" w:styleId="WW8Num39z2">
    <w:name w:val="WW8Num39z2"/>
    <w:rsid w:val="00016AAA"/>
  </w:style>
  <w:style w:type="character" w:customStyle="1" w:styleId="WW8Num39z3">
    <w:name w:val="WW8Num39z3"/>
    <w:rsid w:val="00016AAA"/>
  </w:style>
  <w:style w:type="character" w:customStyle="1" w:styleId="WW8Num39z4">
    <w:name w:val="WW8Num39z4"/>
    <w:rsid w:val="00016AAA"/>
  </w:style>
  <w:style w:type="character" w:customStyle="1" w:styleId="WW8Num39z5">
    <w:name w:val="WW8Num39z5"/>
    <w:rsid w:val="00016AAA"/>
  </w:style>
  <w:style w:type="character" w:customStyle="1" w:styleId="WW8Num39z6">
    <w:name w:val="WW8Num39z6"/>
    <w:rsid w:val="00016AAA"/>
  </w:style>
  <w:style w:type="character" w:customStyle="1" w:styleId="WW8Num39z7">
    <w:name w:val="WW8Num39z7"/>
    <w:rsid w:val="00016AAA"/>
  </w:style>
  <w:style w:type="character" w:customStyle="1" w:styleId="WW8Num39z8">
    <w:name w:val="WW8Num39z8"/>
    <w:rsid w:val="00016AAA"/>
  </w:style>
  <w:style w:type="character" w:customStyle="1" w:styleId="WW8Num40z0">
    <w:name w:val="WW8Num40z0"/>
    <w:rsid w:val="00016AAA"/>
    <w:rPr>
      <w:rFonts w:hint="default"/>
    </w:rPr>
  </w:style>
  <w:style w:type="character" w:customStyle="1" w:styleId="WW8Num40z1">
    <w:name w:val="WW8Num40z1"/>
    <w:rsid w:val="00016AAA"/>
  </w:style>
  <w:style w:type="character" w:customStyle="1" w:styleId="WW8Num40z2">
    <w:name w:val="WW8Num40z2"/>
    <w:rsid w:val="00016AAA"/>
  </w:style>
  <w:style w:type="character" w:customStyle="1" w:styleId="WW8Num40z3">
    <w:name w:val="WW8Num40z3"/>
    <w:rsid w:val="00016AAA"/>
  </w:style>
  <w:style w:type="character" w:customStyle="1" w:styleId="WW8Num40z4">
    <w:name w:val="WW8Num40z4"/>
    <w:rsid w:val="00016AAA"/>
  </w:style>
  <w:style w:type="character" w:customStyle="1" w:styleId="WW8Num40z5">
    <w:name w:val="WW8Num40z5"/>
    <w:rsid w:val="00016AAA"/>
  </w:style>
  <w:style w:type="character" w:customStyle="1" w:styleId="WW8Num40z6">
    <w:name w:val="WW8Num40z6"/>
    <w:rsid w:val="00016AAA"/>
  </w:style>
  <w:style w:type="character" w:customStyle="1" w:styleId="WW8Num40z7">
    <w:name w:val="WW8Num40z7"/>
    <w:rsid w:val="00016AAA"/>
  </w:style>
  <w:style w:type="character" w:customStyle="1" w:styleId="WW8Num40z8">
    <w:name w:val="WW8Num40z8"/>
    <w:rsid w:val="00016AAA"/>
  </w:style>
  <w:style w:type="character" w:customStyle="1" w:styleId="WW8Num41z0">
    <w:name w:val="WW8Num41z0"/>
    <w:rsid w:val="00016AAA"/>
    <w:rPr>
      <w:rFonts w:hint="default"/>
    </w:rPr>
  </w:style>
  <w:style w:type="character" w:customStyle="1" w:styleId="WW8Num41z1">
    <w:name w:val="WW8Num41z1"/>
    <w:rsid w:val="00016AAA"/>
  </w:style>
  <w:style w:type="character" w:customStyle="1" w:styleId="WW8Num41z2">
    <w:name w:val="WW8Num41z2"/>
    <w:rsid w:val="00016AAA"/>
  </w:style>
  <w:style w:type="character" w:customStyle="1" w:styleId="WW8Num41z3">
    <w:name w:val="WW8Num41z3"/>
    <w:rsid w:val="00016AAA"/>
  </w:style>
  <w:style w:type="character" w:customStyle="1" w:styleId="WW8Num41z4">
    <w:name w:val="WW8Num41z4"/>
    <w:rsid w:val="00016AAA"/>
  </w:style>
  <w:style w:type="character" w:customStyle="1" w:styleId="WW8Num41z5">
    <w:name w:val="WW8Num41z5"/>
    <w:rsid w:val="00016AAA"/>
  </w:style>
  <w:style w:type="character" w:customStyle="1" w:styleId="WW8Num41z6">
    <w:name w:val="WW8Num41z6"/>
    <w:rsid w:val="00016AAA"/>
  </w:style>
  <w:style w:type="character" w:customStyle="1" w:styleId="WW8Num41z7">
    <w:name w:val="WW8Num41z7"/>
    <w:rsid w:val="00016AAA"/>
  </w:style>
  <w:style w:type="character" w:customStyle="1" w:styleId="WW8Num41z8">
    <w:name w:val="WW8Num41z8"/>
    <w:rsid w:val="00016AAA"/>
  </w:style>
  <w:style w:type="character" w:customStyle="1" w:styleId="WW8Num42z0">
    <w:name w:val="WW8Num42z0"/>
    <w:rsid w:val="00016AAA"/>
    <w:rPr>
      <w:rFonts w:hint="default"/>
    </w:rPr>
  </w:style>
  <w:style w:type="character" w:customStyle="1" w:styleId="WW8Num42z1">
    <w:name w:val="WW8Num42z1"/>
    <w:rsid w:val="00016AAA"/>
  </w:style>
  <w:style w:type="character" w:customStyle="1" w:styleId="WW8Num42z2">
    <w:name w:val="WW8Num42z2"/>
    <w:rsid w:val="00016AAA"/>
  </w:style>
  <w:style w:type="character" w:customStyle="1" w:styleId="WW8Num42z3">
    <w:name w:val="WW8Num42z3"/>
    <w:rsid w:val="00016AAA"/>
  </w:style>
  <w:style w:type="character" w:customStyle="1" w:styleId="WW8Num42z4">
    <w:name w:val="WW8Num42z4"/>
    <w:rsid w:val="00016AAA"/>
  </w:style>
  <w:style w:type="character" w:customStyle="1" w:styleId="WW8Num42z5">
    <w:name w:val="WW8Num42z5"/>
    <w:rsid w:val="00016AAA"/>
  </w:style>
  <w:style w:type="character" w:customStyle="1" w:styleId="WW8Num42z6">
    <w:name w:val="WW8Num42z6"/>
    <w:rsid w:val="00016AAA"/>
  </w:style>
  <w:style w:type="character" w:customStyle="1" w:styleId="WW8Num42z7">
    <w:name w:val="WW8Num42z7"/>
    <w:rsid w:val="00016AAA"/>
  </w:style>
  <w:style w:type="character" w:customStyle="1" w:styleId="WW8Num42z8">
    <w:name w:val="WW8Num42z8"/>
    <w:rsid w:val="00016AAA"/>
  </w:style>
  <w:style w:type="character" w:customStyle="1" w:styleId="WW8Num43z0">
    <w:name w:val="WW8Num43z0"/>
    <w:rsid w:val="00016AAA"/>
    <w:rPr>
      <w:rFonts w:hint="default"/>
    </w:rPr>
  </w:style>
  <w:style w:type="character" w:customStyle="1" w:styleId="WW8Num43z1">
    <w:name w:val="WW8Num43z1"/>
    <w:rsid w:val="00016AAA"/>
  </w:style>
  <w:style w:type="character" w:customStyle="1" w:styleId="WW8Num43z2">
    <w:name w:val="WW8Num43z2"/>
    <w:rsid w:val="00016AAA"/>
  </w:style>
  <w:style w:type="character" w:customStyle="1" w:styleId="WW8Num43z3">
    <w:name w:val="WW8Num43z3"/>
    <w:rsid w:val="00016AAA"/>
  </w:style>
  <w:style w:type="character" w:customStyle="1" w:styleId="WW8Num43z4">
    <w:name w:val="WW8Num43z4"/>
    <w:rsid w:val="00016AAA"/>
  </w:style>
  <w:style w:type="character" w:customStyle="1" w:styleId="WW8Num43z5">
    <w:name w:val="WW8Num43z5"/>
    <w:rsid w:val="00016AAA"/>
  </w:style>
  <w:style w:type="character" w:customStyle="1" w:styleId="WW8Num43z6">
    <w:name w:val="WW8Num43z6"/>
    <w:rsid w:val="00016AAA"/>
  </w:style>
  <w:style w:type="character" w:customStyle="1" w:styleId="WW8Num43z7">
    <w:name w:val="WW8Num43z7"/>
    <w:rsid w:val="00016AAA"/>
  </w:style>
  <w:style w:type="character" w:customStyle="1" w:styleId="WW8Num43z8">
    <w:name w:val="WW8Num43z8"/>
    <w:rsid w:val="00016AAA"/>
  </w:style>
  <w:style w:type="character" w:customStyle="1" w:styleId="WW8Num44z0">
    <w:name w:val="WW8Num44z0"/>
    <w:rsid w:val="00016AAA"/>
    <w:rPr>
      <w:rFonts w:hint="default"/>
    </w:rPr>
  </w:style>
  <w:style w:type="character" w:customStyle="1" w:styleId="WW8Num44z1">
    <w:name w:val="WW8Num44z1"/>
    <w:rsid w:val="00016AAA"/>
  </w:style>
  <w:style w:type="character" w:customStyle="1" w:styleId="WW8Num44z2">
    <w:name w:val="WW8Num44z2"/>
    <w:rsid w:val="00016AAA"/>
  </w:style>
  <w:style w:type="character" w:customStyle="1" w:styleId="WW8Num44z3">
    <w:name w:val="WW8Num44z3"/>
    <w:rsid w:val="00016AAA"/>
  </w:style>
  <w:style w:type="character" w:customStyle="1" w:styleId="WW8Num44z4">
    <w:name w:val="WW8Num44z4"/>
    <w:rsid w:val="00016AAA"/>
  </w:style>
  <w:style w:type="character" w:customStyle="1" w:styleId="WW8Num44z5">
    <w:name w:val="WW8Num44z5"/>
    <w:rsid w:val="00016AAA"/>
  </w:style>
  <w:style w:type="character" w:customStyle="1" w:styleId="WW8Num44z6">
    <w:name w:val="WW8Num44z6"/>
    <w:rsid w:val="00016AAA"/>
  </w:style>
  <w:style w:type="character" w:customStyle="1" w:styleId="WW8Num44z7">
    <w:name w:val="WW8Num44z7"/>
    <w:rsid w:val="00016AAA"/>
  </w:style>
  <w:style w:type="character" w:customStyle="1" w:styleId="WW8Num44z8">
    <w:name w:val="WW8Num44z8"/>
    <w:rsid w:val="00016AAA"/>
  </w:style>
  <w:style w:type="character" w:customStyle="1" w:styleId="WW8Num45z0">
    <w:name w:val="WW8Num45z0"/>
    <w:rsid w:val="00016AAA"/>
    <w:rPr>
      <w:rFonts w:hint="default"/>
    </w:rPr>
  </w:style>
  <w:style w:type="character" w:customStyle="1" w:styleId="WW8Num45z1">
    <w:name w:val="WW8Num45z1"/>
    <w:rsid w:val="00016AAA"/>
  </w:style>
  <w:style w:type="character" w:customStyle="1" w:styleId="WW8Num45z2">
    <w:name w:val="WW8Num45z2"/>
    <w:rsid w:val="00016AAA"/>
  </w:style>
  <w:style w:type="character" w:customStyle="1" w:styleId="WW8Num45z3">
    <w:name w:val="WW8Num45z3"/>
    <w:rsid w:val="00016AAA"/>
  </w:style>
  <w:style w:type="character" w:customStyle="1" w:styleId="WW8Num45z4">
    <w:name w:val="WW8Num45z4"/>
    <w:rsid w:val="00016AAA"/>
  </w:style>
  <w:style w:type="character" w:customStyle="1" w:styleId="WW8Num45z5">
    <w:name w:val="WW8Num45z5"/>
    <w:rsid w:val="00016AAA"/>
  </w:style>
  <w:style w:type="character" w:customStyle="1" w:styleId="WW8Num45z6">
    <w:name w:val="WW8Num45z6"/>
    <w:rsid w:val="00016AAA"/>
  </w:style>
  <w:style w:type="character" w:customStyle="1" w:styleId="WW8Num45z7">
    <w:name w:val="WW8Num45z7"/>
    <w:rsid w:val="00016AAA"/>
  </w:style>
  <w:style w:type="character" w:customStyle="1" w:styleId="WW8Num45z8">
    <w:name w:val="WW8Num45z8"/>
    <w:rsid w:val="00016AAA"/>
  </w:style>
  <w:style w:type="character" w:customStyle="1" w:styleId="30">
    <w:name w:val="Основной шрифт абзаца3"/>
    <w:rsid w:val="00016AAA"/>
  </w:style>
  <w:style w:type="character" w:customStyle="1" w:styleId="WW8Num2z1">
    <w:name w:val="WW8Num2z1"/>
    <w:rsid w:val="00016AAA"/>
    <w:rPr>
      <w:rFonts w:ascii="Courier New" w:hAnsi="Courier New" w:cs="Courier New"/>
    </w:rPr>
  </w:style>
  <w:style w:type="character" w:customStyle="1" w:styleId="WW8Num2z2">
    <w:name w:val="WW8Num2z2"/>
    <w:rsid w:val="00016AAA"/>
    <w:rPr>
      <w:rFonts w:ascii="Wingdings" w:hAnsi="Wingdings" w:cs="Wingdings"/>
    </w:rPr>
  </w:style>
  <w:style w:type="character" w:customStyle="1" w:styleId="WW8Num2z3">
    <w:name w:val="WW8Num2z3"/>
    <w:rsid w:val="00016AAA"/>
    <w:rPr>
      <w:rFonts w:ascii="Symbol" w:hAnsi="Symbol" w:cs="Symbol"/>
    </w:rPr>
  </w:style>
  <w:style w:type="character" w:customStyle="1" w:styleId="WW8Num2z4">
    <w:name w:val="WW8Num2z4"/>
    <w:rsid w:val="00016AAA"/>
  </w:style>
  <w:style w:type="character" w:customStyle="1" w:styleId="WW8Num2z5">
    <w:name w:val="WW8Num2z5"/>
    <w:rsid w:val="00016AAA"/>
  </w:style>
  <w:style w:type="character" w:customStyle="1" w:styleId="WW8Num2z6">
    <w:name w:val="WW8Num2z6"/>
    <w:rsid w:val="00016AAA"/>
  </w:style>
  <w:style w:type="character" w:customStyle="1" w:styleId="WW8Num2z7">
    <w:name w:val="WW8Num2z7"/>
    <w:rsid w:val="00016AAA"/>
  </w:style>
  <w:style w:type="character" w:customStyle="1" w:styleId="WW8Num2z8">
    <w:name w:val="WW8Num2z8"/>
    <w:rsid w:val="00016AAA"/>
  </w:style>
  <w:style w:type="character" w:customStyle="1" w:styleId="WW8Num13z3">
    <w:name w:val="WW8Num13z3"/>
    <w:rsid w:val="00016AAA"/>
  </w:style>
  <w:style w:type="character" w:customStyle="1" w:styleId="WW8Num13z4">
    <w:name w:val="WW8Num13z4"/>
    <w:rsid w:val="00016AAA"/>
  </w:style>
  <w:style w:type="character" w:customStyle="1" w:styleId="WW8Num13z5">
    <w:name w:val="WW8Num13z5"/>
    <w:rsid w:val="00016AAA"/>
  </w:style>
  <w:style w:type="character" w:customStyle="1" w:styleId="WW8Num13z6">
    <w:name w:val="WW8Num13z6"/>
    <w:rsid w:val="00016AAA"/>
  </w:style>
  <w:style w:type="character" w:customStyle="1" w:styleId="WW8Num13z7">
    <w:name w:val="WW8Num13z7"/>
    <w:rsid w:val="00016AAA"/>
  </w:style>
  <w:style w:type="character" w:customStyle="1" w:styleId="WW8Num13z8">
    <w:name w:val="WW8Num13z8"/>
    <w:rsid w:val="00016AAA"/>
  </w:style>
  <w:style w:type="character" w:customStyle="1" w:styleId="WW8Num15z3">
    <w:name w:val="WW8Num15z3"/>
    <w:rsid w:val="00016AAA"/>
  </w:style>
  <w:style w:type="character" w:customStyle="1" w:styleId="WW8Num15z4">
    <w:name w:val="WW8Num15z4"/>
    <w:rsid w:val="00016AAA"/>
  </w:style>
  <w:style w:type="character" w:customStyle="1" w:styleId="WW8Num15z5">
    <w:name w:val="WW8Num15z5"/>
    <w:rsid w:val="00016AAA"/>
  </w:style>
  <w:style w:type="character" w:customStyle="1" w:styleId="WW8Num15z6">
    <w:name w:val="WW8Num15z6"/>
    <w:rsid w:val="00016AAA"/>
  </w:style>
  <w:style w:type="character" w:customStyle="1" w:styleId="WW8Num15z7">
    <w:name w:val="WW8Num15z7"/>
    <w:rsid w:val="00016AAA"/>
  </w:style>
  <w:style w:type="character" w:customStyle="1" w:styleId="WW8Num15z8">
    <w:name w:val="WW8Num15z8"/>
    <w:rsid w:val="00016AAA"/>
  </w:style>
  <w:style w:type="character" w:customStyle="1" w:styleId="WW8Num28z4">
    <w:name w:val="WW8Num28z4"/>
    <w:rsid w:val="00016AAA"/>
  </w:style>
  <w:style w:type="character" w:customStyle="1" w:styleId="WW8Num28z5">
    <w:name w:val="WW8Num28z5"/>
    <w:rsid w:val="00016AAA"/>
  </w:style>
  <w:style w:type="character" w:customStyle="1" w:styleId="WW8Num28z6">
    <w:name w:val="WW8Num28z6"/>
    <w:rsid w:val="00016AAA"/>
  </w:style>
  <w:style w:type="character" w:customStyle="1" w:styleId="WW8Num28z7">
    <w:name w:val="WW8Num28z7"/>
    <w:rsid w:val="00016AAA"/>
  </w:style>
  <w:style w:type="character" w:customStyle="1" w:styleId="WW8Num28z8">
    <w:name w:val="WW8Num28z8"/>
    <w:rsid w:val="00016AAA"/>
  </w:style>
  <w:style w:type="character" w:customStyle="1" w:styleId="WW8Num33z3">
    <w:name w:val="WW8Num33z3"/>
    <w:rsid w:val="00016AAA"/>
  </w:style>
  <w:style w:type="character" w:customStyle="1" w:styleId="WW8Num33z4">
    <w:name w:val="WW8Num33z4"/>
    <w:rsid w:val="00016AAA"/>
  </w:style>
  <w:style w:type="character" w:customStyle="1" w:styleId="WW8Num33z5">
    <w:name w:val="WW8Num33z5"/>
    <w:rsid w:val="00016AAA"/>
  </w:style>
  <w:style w:type="character" w:customStyle="1" w:styleId="WW8Num33z6">
    <w:name w:val="WW8Num33z6"/>
    <w:rsid w:val="00016AAA"/>
  </w:style>
  <w:style w:type="character" w:customStyle="1" w:styleId="WW8Num33z7">
    <w:name w:val="WW8Num33z7"/>
    <w:rsid w:val="00016AAA"/>
  </w:style>
  <w:style w:type="character" w:customStyle="1" w:styleId="WW8Num33z8">
    <w:name w:val="WW8Num33z8"/>
    <w:rsid w:val="00016AAA"/>
  </w:style>
  <w:style w:type="character" w:customStyle="1" w:styleId="WW8NumSt8z0">
    <w:name w:val="WW8NumSt8z0"/>
    <w:rsid w:val="00016AAA"/>
    <w:rPr>
      <w:rFonts w:ascii="Times New Roman" w:hAnsi="Times New Roman" w:cs="Times New Roman" w:hint="default"/>
    </w:rPr>
  </w:style>
  <w:style w:type="character" w:customStyle="1" w:styleId="WW8NumSt9z0">
    <w:name w:val="WW8NumSt9z0"/>
    <w:rsid w:val="00016AAA"/>
    <w:rPr>
      <w:rFonts w:ascii="Times New Roman" w:hAnsi="Times New Roman" w:cs="Times New Roman" w:hint="default"/>
    </w:rPr>
  </w:style>
  <w:style w:type="character" w:customStyle="1" w:styleId="WW8NumSt10z0">
    <w:name w:val="WW8NumSt10z0"/>
    <w:rsid w:val="00016AAA"/>
    <w:rPr>
      <w:rFonts w:ascii="Times New Roman" w:hAnsi="Times New Roman" w:cs="Times New Roman" w:hint="default"/>
    </w:rPr>
  </w:style>
  <w:style w:type="character" w:customStyle="1" w:styleId="20">
    <w:name w:val="Основной шрифт абзаца2"/>
    <w:rsid w:val="00016AAA"/>
  </w:style>
  <w:style w:type="character" w:customStyle="1" w:styleId="10">
    <w:name w:val="Основной шрифт абзаца1"/>
    <w:rsid w:val="00016AAA"/>
  </w:style>
  <w:style w:type="character" w:styleId="a4">
    <w:name w:val="page number"/>
    <w:basedOn w:val="10"/>
    <w:rsid w:val="00016AAA"/>
  </w:style>
  <w:style w:type="character" w:customStyle="1" w:styleId="Bullets">
    <w:name w:val="Bullets"/>
    <w:rsid w:val="00016AAA"/>
    <w:rPr>
      <w:rFonts w:ascii="OpenSymbol" w:eastAsia="OpenSymbol" w:hAnsi="OpenSymbol" w:cs="OpenSymbol"/>
    </w:rPr>
  </w:style>
  <w:style w:type="character" w:styleId="a5">
    <w:name w:val="Hyperlink"/>
    <w:rsid w:val="00016AAA"/>
    <w:rPr>
      <w:color w:val="0000FF"/>
      <w:u w:val="single"/>
    </w:rPr>
  </w:style>
  <w:style w:type="character" w:customStyle="1" w:styleId="a6">
    <w:name w:val="Нумеровный Знак"/>
    <w:rsid w:val="00016AAA"/>
    <w:rPr>
      <w:sz w:val="24"/>
    </w:rPr>
  </w:style>
  <w:style w:type="character" w:customStyle="1" w:styleId="a7">
    <w:name w:val="Верхний колонтитул Знак"/>
    <w:rsid w:val="00016AAA"/>
    <w:rPr>
      <w:sz w:val="24"/>
      <w:szCs w:val="24"/>
    </w:rPr>
  </w:style>
  <w:style w:type="character" w:customStyle="1" w:styleId="ListParagraphChar">
    <w:name w:val="List Paragraph Char"/>
    <w:rsid w:val="00016AAA"/>
    <w:rPr>
      <w:sz w:val="28"/>
      <w:szCs w:val="22"/>
      <w:lang w:val="ru-RU" w:bidi="ar-SA"/>
    </w:rPr>
  </w:style>
  <w:style w:type="character" w:customStyle="1" w:styleId="a8">
    <w:name w:val="Текст выноски Знак"/>
    <w:rsid w:val="00016AAA"/>
    <w:rPr>
      <w:rFonts w:ascii="Segoe UI" w:hAnsi="Segoe UI" w:cs="Segoe UI"/>
      <w:sz w:val="18"/>
      <w:szCs w:val="18"/>
    </w:rPr>
  </w:style>
  <w:style w:type="character" w:customStyle="1" w:styleId="21">
    <w:name w:val="Заголовок 2 Знак"/>
    <w:rsid w:val="00016AAA"/>
    <w:rPr>
      <w:b/>
      <w:sz w:val="24"/>
    </w:rPr>
  </w:style>
  <w:style w:type="character" w:customStyle="1" w:styleId="a9">
    <w:name w:val="Основной текст Знак"/>
    <w:rsid w:val="00016AAA"/>
    <w:rPr>
      <w:i/>
      <w:sz w:val="24"/>
    </w:rPr>
  </w:style>
  <w:style w:type="character" w:customStyle="1" w:styleId="FontStyle133">
    <w:name w:val="Font Style133"/>
    <w:rsid w:val="00016AAA"/>
    <w:rPr>
      <w:rFonts w:ascii="Times New Roman" w:hAnsi="Times New Roman" w:cs="Times New Roman"/>
      <w:b/>
      <w:bCs/>
      <w:i/>
      <w:iCs/>
      <w:sz w:val="18"/>
      <w:szCs w:val="18"/>
    </w:rPr>
  </w:style>
  <w:style w:type="character" w:customStyle="1" w:styleId="FontStyle138">
    <w:name w:val="Font Style138"/>
    <w:rsid w:val="00016AAA"/>
    <w:rPr>
      <w:rFonts w:ascii="Times New Roman" w:hAnsi="Times New Roman" w:cs="Times New Roman"/>
      <w:i/>
      <w:iCs/>
      <w:sz w:val="22"/>
      <w:szCs w:val="22"/>
    </w:rPr>
  </w:style>
  <w:style w:type="character" w:customStyle="1" w:styleId="FontStyle130">
    <w:name w:val="Font Style130"/>
    <w:rsid w:val="00016AAA"/>
    <w:rPr>
      <w:rFonts w:ascii="Times New Roman" w:hAnsi="Times New Roman" w:cs="Times New Roman"/>
      <w:i/>
      <w:iCs/>
      <w:sz w:val="26"/>
      <w:szCs w:val="26"/>
    </w:rPr>
  </w:style>
  <w:style w:type="character" w:customStyle="1" w:styleId="FontStyle134">
    <w:name w:val="Font Style134"/>
    <w:uiPriority w:val="99"/>
    <w:rsid w:val="00016AAA"/>
    <w:rPr>
      <w:rFonts w:ascii="Times New Roman" w:hAnsi="Times New Roman" w:cs="Times New Roman"/>
      <w:b/>
      <w:bCs/>
      <w:sz w:val="22"/>
      <w:szCs w:val="22"/>
    </w:rPr>
  </w:style>
  <w:style w:type="character" w:customStyle="1" w:styleId="FontStyle141">
    <w:name w:val="Font Style141"/>
    <w:uiPriority w:val="99"/>
    <w:rsid w:val="00016AAA"/>
    <w:rPr>
      <w:rFonts w:ascii="Times New Roman" w:hAnsi="Times New Roman" w:cs="Times New Roman"/>
      <w:b/>
      <w:bCs/>
      <w:i/>
      <w:iCs/>
      <w:sz w:val="26"/>
      <w:szCs w:val="26"/>
    </w:rPr>
  </w:style>
  <w:style w:type="character" w:customStyle="1" w:styleId="FontStyle137">
    <w:name w:val="Font Style137"/>
    <w:rsid w:val="00016AAA"/>
    <w:rPr>
      <w:rFonts w:ascii="Times New Roman" w:hAnsi="Times New Roman" w:cs="Times New Roman"/>
      <w:sz w:val="22"/>
      <w:szCs w:val="22"/>
    </w:rPr>
  </w:style>
  <w:style w:type="character" w:customStyle="1" w:styleId="11">
    <w:name w:val="Основной текст + 11"/>
    <w:rsid w:val="00016AAA"/>
    <w:rPr>
      <w:rFonts w:ascii="Times New Roman" w:hAnsi="Times New Roman" w:cs="Times New Roman"/>
      <w:sz w:val="23"/>
      <w:szCs w:val="23"/>
      <w:u w:val="none"/>
    </w:rPr>
  </w:style>
  <w:style w:type="character" w:customStyle="1" w:styleId="12">
    <w:name w:val="Знак примечания1"/>
    <w:rsid w:val="00016AAA"/>
    <w:rPr>
      <w:sz w:val="16"/>
      <w:szCs w:val="16"/>
    </w:rPr>
  </w:style>
  <w:style w:type="character" w:customStyle="1" w:styleId="aa">
    <w:name w:val="Текст примечания Знак"/>
    <w:rsid w:val="00016AAA"/>
  </w:style>
  <w:style w:type="character" w:customStyle="1" w:styleId="docman">
    <w:name w:val="docman"/>
    <w:rsid w:val="00016AAA"/>
  </w:style>
  <w:style w:type="character" w:styleId="ab">
    <w:name w:val="Strong"/>
    <w:uiPriority w:val="22"/>
    <w:qFormat/>
    <w:rsid w:val="00016AAA"/>
    <w:rPr>
      <w:b/>
      <w:bCs/>
    </w:rPr>
  </w:style>
  <w:style w:type="character" w:customStyle="1" w:styleId="FontStyle140">
    <w:name w:val="Font Style140"/>
    <w:rsid w:val="00016AAA"/>
    <w:rPr>
      <w:rFonts w:ascii="Times New Roman" w:hAnsi="Times New Roman" w:cs="Times New Roman"/>
      <w:b/>
      <w:bCs/>
      <w:sz w:val="28"/>
      <w:szCs w:val="28"/>
    </w:rPr>
  </w:style>
  <w:style w:type="paragraph" w:customStyle="1" w:styleId="ac">
    <w:name w:val="Заголовок"/>
    <w:basedOn w:val="a0"/>
    <w:next w:val="ad"/>
    <w:rsid w:val="00016AAA"/>
    <w:pPr>
      <w:keepNext/>
      <w:spacing w:before="240" w:after="120"/>
    </w:pPr>
    <w:rPr>
      <w:rFonts w:ascii="Arial" w:eastAsia="Lucida Sans Unicode" w:hAnsi="Arial" w:cs="Tahoma"/>
      <w:sz w:val="28"/>
      <w:szCs w:val="28"/>
    </w:rPr>
  </w:style>
  <w:style w:type="paragraph" w:styleId="ad">
    <w:name w:val="Body Text"/>
    <w:basedOn w:val="a0"/>
    <w:rsid w:val="00016AAA"/>
    <w:pPr>
      <w:tabs>
        <w:tab w:val="left" w:pos="851"/>
      </w:tabs>
    </w:pPr>
    <w:rPr>
      <w:i/>
      <w:szCs w:val="20"/>
    </w:rPr>
  </w:style>
  <w:style w:type="paragraph" w:styleId="ae">
    <w:name w:val="List"/>
    <w:basedOn w:val="ad"/>
    <w:rsid w:val="00016AAA"/>
    <w:rPr>
      <w:rFonts w:ascii="Arial" w:hAnsi="Arial" w:cs="Tahoma"/>
    </w:rPr>
  </w:style>
  <w:style w:type="paragraph" w:styleId="af">
    <w:name w:val="caption"/>
    <w:basedOn w:val="a0"/>
    <w:qFormat/>
    <w:rsid w:val="00016AAA"/>
    <w:pPr>
      <w:suppressLineNumbers/>
      <w:spacing w:before="120" w:after="120"/>
    </w:pPr>
    <w:rPr>
      <w:rFonts w:cs="FreeSans"/>
      <w:i/>
      <w:iCs/>
      <w:sz w:val="28"/>
    </w:rPr>
  </w:style>
  <w:style w:type="paragraph" w:customStyle="1" w:styleId="22">
    <w:name w:val="Указатель2"/>
    <w:basedOn w:val="a0"/>
    <w:rsid w:val="00016AAA"/>
    <w:pPr>
      <w:suppressLineNumbers/>
    </w:pPr>
    <w:rPr>
      <w:rFonts w:cs="FreeSans"/>
    </w:rPr>
  </w:style>
  <w:style w:type="paragraph" w:customStyle="1" w:styleId="Heading">
    <w:name w:val="Heading"/>
    <w:basedOn w:val="a0"/>
    <w:next w:val="ad"/>
    <w:rsid w:val="00016AAA"/>
    <w:pPr>
      <w:keepNext/>
      <w:spacing w:before="240" w:after="120"/>
    </w:pPr>
    <w:rPr>
      <w:rFonts w:ascii="Arial" w:eastAsia="Microsoft YaHei" w:hAnsi="Arial" w:cs="Mangal"/>
      <w:sz w:val="28"/>
      <w:szCs w:val="28"/>
    </w:rPr>
  </w:style>
  <w:style w:type="paragraph" w:customStyle="1" w:styleId="Caption">
    <w:name w:val="Caption"/>
    <w:basedOn w:val="a0"/>
    <w:rsid w:val="00016AAA"/>
    <w:pPr>
      <w:suppressLineNumbers/>
      <w:spacing w:before="120" w:after="120"/>
    </w:pPr>
    <w:rPr>
      <w:rFonts w:cs="Mangal"/>
      <w:i/>
      <w:iCs/>
    </w:rPr>
  </w:style>
  <w:style w:type="paragraph" w:customStyle="1" w:styleId="Index">
    <w:name w:val="Index"/>
    <w:basedOn w:val="a0"/>
    <w:rsid w:val="00016AAA"/>
    <w:pPr>
      <w:suppressLineNumbers/>
    </w:pPr>
    <w:rPr>
      <w:rFonts w:cs="Mangal"/>
    </w:rPr>
  </w:style>
  <w:style w:type="paragraph" w:customStyle="1" w:styleId="13">
    <w:name w:val="Название1"/>
    <w:basedOn w:val="a0"/>
    <w:rsid w:val="00016AAA"/>
    <w:pPr>
      <w:suppressLineNumbers/>
      <w:spacing w:before="120" w:after="120"/>
    </w:pPr>
    <w:rPr>
      <w:rFonts w:ascii="Arial" w:hAnsi="Arial" w:cs="Tahoma"/>
      <w:i/>
      <w:iCs/>
      <w:sz w:val="20"/>
    </w:rPr>
  </w:style>
  <w:style w:type="paragraph" w:customStyle="1" w:styleId="14">
    <w:name w:val="Указатель1"/>
    <w:basedOn w:val="a0"/>
    <w:rsid w:val="00016AAA"/>
    <w:pPr>
      <w:suppressLineNumbers/>
    </w:pPr>
    <w:rPr>
      <w:rFonts w:ascii="Arial" w:hAnsi="Arial" w:cs="Tahoma"/>
    </w:rPr>
  </w:style>
  <w:style w:type="paragraph" w:styleId="af0">
    <w:name w:val="header"/>
    <w:basedOn w:val="a0"/>
    <w:rsid w:val="00016AAA"/>
    <w:pPr>
      <w:tabs>
        <w:tab w:val="center" w:pos="4677"/>
        <w:tab w:val="right" w:pos="9355"/>
      </w:tabs>
    </w:pPr>
  </w:style>
  <w:style w:type="paragraph" w:customStyle="1" w:styleId="Textlist">
    <w:name w:val="Text list"/>
    <w:basedOn w:val="a0"/>
    <w:rsid w:val="00016AAA"/>
    <w:pPr>
      <w:widowControl w:val="0"/>
      <w:numPr>
        <w:numId w:val="2"/>
      </w:numPr>
    </w:pPr>
    <w:rPr>
      <w:color w:val="000000"/>
      <w:szCs w:val="20"/>
    </w:rPr>
  </w:style>
  <w:style w:type="paragraph" w:customStyle="1" w:styleId="Text">
    <w:name w:val="Text"/>
    <w:basedOn w:val="a0"/>
    <w:rsid w:val="00016AAA"/>
    <w:pPr>
      <w:tabs>
        <w:tab w:val="left" w:pos="709"/>
      </w:tabs>
    </w:pPr>
    <w:rPr>
      <w:szCs w:val="20"/>
    </w:rPr>
  </w:style>
  <w:style w:type="paragraph" w:customStyle="1" w:styleId="af1">
    <w:name w:val="Пробел"/>
    <w:rsid w:val="00016AAA"/>
    <w:pPr>
      <w:suppressAutoHyphens/>
      <w:spacing w:line="100" w:lineRule="exact"/>
    </w:pPr>
    <w:rPr>
      <w:rFonts w:eastAsia="Arial"/>
      <w:lang w:eastAsia="zh-CN"/>
    </w:rPr>
  </w:style>
  <w:style w:type="paragraph" w:styleId="af2">
    <w:name w:val="Body Text Indent"/>
    <w:basedOn w:val="a0"/>
    <w:rsid w:val="00016AAA"/>
    <w:pPr>
      <w:ind w:firstLine="720"/>
    </w:pPr>
  </w:style>
  <w:style w:type="paragraph" w:customStyle="1" w:styleId="210">
    <w:name w:val="Основной текст 21"/>
    <w:basedOn w:val="a0"/>
    <w:rsid w:val="00016AAA"/>
  </w:style>
  <w:style w:type="paragraph" w:styleId="af3">
    <w:name w:val="footer"/>
    <w:basedOn w:val="a0"/>
    <w:rsid w:val="00016AAA"/>
    <w:pPr>
      <w:tabs>
        <w:tab w:val="center" w:pos="4677"/>
        <w:tab w:val="right" w:pos="9355"/>
      </w:tabs>
    </w:pPr>
  </w:style>
  <w:style w:type="paragraph" w:customStyle="1" w:styleId="af4">
    <w:name w:val="Мой формат"/>
    <w:basedOn w:val="a0"/>
    <w:rsid w:val="00016AAA"/>
    <w:pPr>
      <w:keepLines/>
      <w:spacing w:after="120"/>
    </w:pPr>
    <w:rPr>
      <w:szCs w:val="20"/>
      <w:lang w:val="en-US"/>
    </w:rPr>
  </w:style>
  <w:style w:type="paragraph" w:customStyle="1" w:styleId="af5">
    <w:name w:val="Содержимое таблицы"/>
    <w:basedOn w:val="a0"/>
    <w:rsid w:val="00016AAA"/>
    <w:pPr>
      <w:suppressLineNumbers/>
    </w:pPr>
  </w:style>
  <w:style w:type="paragraph" w:customStyle="1" w:styleId="af6">
    <w:name w:val="Заголовок таблицы"/>
    <w:basedOn w:val="af5"/>
    <w:rsid w:val="00016AAA"/>
    <w:pPr>
      <w:jc w:val="center"/>
    </w:pPr>
    <w:rPr>
      <w:b/>
      <w:bCs/>
    </w:rPr>
  </w:style>
  <w:style w:type="paragraph" w:customStyle="1" w:styleId="af7">
    <w:name w:val="Содержимое врезки"/>
    <w:basedOn w:val="ad"/>
    <w:rsid w:val="00016AAA"/>
  </w:style>
  <w:style w:type="paragraph" w:customStyle="1" w:styleId="31">
    <w:name w:val="Основной текст 31"/>
    <w:basedOn w:val="a0"/>
    <w:rsid w:val="00016AAA"/>
    <w:pPr>
      <w:spacing w:after="120"/>
    </w:pPr>
    <w:rPr>
      <w:sz w:val="16"/>
      <w:szCs w:val="16"/>
    </w:rPr>
  </w:style>
  <w:style w:type="paragraph" w:customStyle="1" w:styleId="WW-Default">
    <w:name w:val="WW-Default"/>
    <w:rsid w:val="00016AAA"/>
    <w:pPr>
      <w:suppressAutoHyphens/>
      <w:autoSpaceDE w:val="0"/>
    </w:pPr>
    <w:rPr>
      <w:color w:val="000000"/>
      <w:sz w:val="24"/>
      <w:szCs w:val="24"/>
      <w:lang w:eastAsia="zh-CN"/>
    </w:rPr>
  </w:style>
  <w:style w:type="paragraph" w:customStyle="1" w:styleId="TableContents">
    <w:name w:val="Table Contents"/>
    <w:basedOn w:val="a0"/>
    <w:rsid w:val="00016AAA"/>
    <w:pPr>
      <w:suppressLineNumbers/>
    </w:pPr>
  </w:style>
  <w:style w:type="paragraph" w:customStyle="1" w:styleId="TableHeading">
    <w:name w:val="Table Heading"/>
    <w:basedOn w:val="TableContents"/>
    <w:rsid w:val="00016AAA"/>
    <w:pPr>
      <w:jc w:val="center"/>
    </w:pPr>
    <w:rPr>
      <w:b/>
      <w:bCs/>
    </w:rPr>
  </w:style>
  <w:style w:type="paragraph" w:styleId="af8">
    <w:name w:val="List Paragraph"/>
    <w:basedOn w:val="a0"/>
    <w:uiPriority w:val="34"/>
    <w:qFormat/>
    <w:rsid w:val="00016AAA"/>
    <w:pPr>
      <w:tabs>
        <w:tab w:val="right" w:leader="underscore" w:pos="8505"/>
      </w:tabs>
      <w:spacing w:after="200" w:line="276" w:lineRule="auto"/>
      <w:ind w:left="720" w:firstLine="0"/>
      <w:jc w:val="left"/>
    </w:pPr>
    <w:rPr>
      <w:rFonts w:ascii="Calibri" w:eastAsia="Calibri" w:hAnsi="Calibri" w:cs="Calibri"/>
      <w:sz w:val="22"/>
      <w:szCs w:val="22"/>
    </w:rPr>
  </w:style>
  <w:style w:type="paragraph" w:customStyle="1" w:styleId="Default">
    <w:name w:val="Default"/>
    <w:rsid w:val="00016AAA"/>
    <w:pPr>
      <w:suppressAutoHyphens/>
      <w:autoSpaceDE w:val="0"/>
    </w:pPr>
    <w:rPr>
      <w:rFonts w:ascii="Arial" w:hAnsi="Arial" w:cs="Arial"/>
      <w:color w:val="000000"/>
      <w:sz w:val="24"/>
      <w:szCs w:val="24"/>
      <w:lang w:eastAsia="zh-CN"/>
    </w:rPr>
  </w:style>
  <w:style w:type="paragraph" w:customStyle="1" w:styleId="af9">
    <w:name w:val="список с точками"/>
    <w:basedOn w:val="a0"/>
    <w:rsid w:val="00016AAA"/>
    <w:pPr>
      <w:tabs>
        <w:tab w:val="right" w:leader="underscore" w:pos="8505"/>
      </w:tabs>
      <w:spacing w:line="312" w:lineRule="auto"/>
      <w:ind w:left="792" w:hanging="360"/>
    </w:pPr>
  </w:style>
  <w:style w:type="paragraph" w:customStyle="1" w:styleId="a">
    <w:name w:val="Нумеровный"/>
    <w:basedOn w:val="a0"/>
    <w:rsid w:val="00016AAA"/>
    <w:pPr>
      <w:numPr>
        <w:numId w:val="4"/>
      </w:numPr>
      <w:suppressAutoHyphens w:val="0"/>
    </w:pPr>
    <w:rPr>
      <w:szCs w:val="20"/>
    </w:rPr>
  </w:style>
  <w:style w:type="paragraph" w:customStyle="1" w:styleId="15">
    <w:name w:val="Абзац списка1"/>
    <w:basedOn w:val="a0"/>
    <w:rsid w:val="00016AAA"/>
    <w:pPr>
      <w:suppressAutoHyphens w:val="0"/>
      <w:ind w:left="720"/>
    </w:pPr>
    <w:rPr>
      <w:sz w:val="28"/>
      <w:szCs w:val="22"/>
    </w:rPr>
  </w:style>
  <w:style w:type="paragraph" w:styleId="16">
    <w:name w:val="toc 1"/>
    <w:basedOn w:val="a0"/>
    <w:next w:val="a0"/>
    <w:rsid w:val="00016AAA"/>
    <w:pPr>
      <w:tabs>
        <w:tab w:val="right" w:leader="dot" w:pos="6114"/>
      </w:tabs>
      <w:suppressAutoHyphens w:val="0"/>
      <w:ind w:firstLine="0"/>
      <w:jc w:val="left"/>
    </w:pPr>
    <w:rPr>
      <w:sz w:val="20"/>
    </w:rPr>
  </w:style>
  <w:style w:type="paragraph" w:styleId="23">
    <w:name w:val="toc 2"/>
    <w:basedOn w:val="a0"/>
    <w:next w:val="a0"/>
    <w:rsid w:val="00016AAA"/>
    <w:pPr>
      <w:ind w:left="240"/>
    </w:pPr>
  </w:style>
  <w:style w:type="paragraph" w:styleId="afa">
    <w:name w:val="toa heading"/>
    <w:basedOn w:val="1"/>
    <w:next w:val="a0"/>
    <w:rsid w:val="00016AAA"/>
    <w:pPr>
      <w:keepLines/>
      <w:numPr>
        <w:numId w:val="0"/>
      </w:numPr>
      <w:tabs>
        <w:tab w:val="clear" w:pos="851"/>
      </w:tabs>
      <w:suppressAutoHyphens w:val="0"/>
      <w:spacing w:before="480" w:line="276" w:lineRule="auto"/>
      <w:jc w:val="left"/>
    </w:pPr>
    <w:rPr>
      <w:rFonts w:ascii="Cambria" w:hAnsi="Cambria" w:cs="Cambria"/>
      <w:bCs/>
      <w:color w:val="365F91"/>
      <w:sz w:val="28"/>
      <w:szCs w:val="28"/>
    </w:rPr>
  </w:style>
  <w:style w:type="paragraph" w:customStyle="1" w:styleId="17">
    <w:name w:val="Название объекта1"/>
    <w:basedOn w:val="a0"/>
    <w:next w:val="a0"/>
    <w:rsid w:val="00016AAA"/>
    <w:pPr>
      <w:suppressAutoHyphens w:val="0"/>
      <w:spacing w:after="200"/>
      <w:ind w:firstLine="0"/>
      <w:jc w:val="left"/>
    </w:pPr>
    <w:rPr>
      <w:rFonts w:ascii="Calibri" w:eastAsia="Calibri" w:hAnsi="Calibri" w:cs="Calibri"/>
      <w:b/>
      <w:bCs/>
      <w:color w:val="4F81BD"/>
      <w:sz w:val="18"/>
      <w:szCs w:val="18"/>
    </w:rPr>
  </w:style>
  <w:style w:type="paragraph" w:customStyle="1" w:styleId="afb">
    <w:name w:val="для таблиц"/>
    <w:basedOn w:val="a0"/>
    <w:rsid w:val="00016AAA"/>
    <w:pPr>
      <w:widowControl w:val="0"/>
      <w:autoSpaceDE w:val="0"/>
      <w:spacing w:before="120" w:after="120" w:line="360" w:lineRule="auto"/>
      <w:ind w:firstLine="0"/>
    </w:pPr>
    <w:rPr>
      <w:rFonts w:eastAsia="Calibri"/>
      <w:color w:val="000000"/>
      <w:sz w:val="28"/>
      <w:szCs w:val="28"/>
    </w:rPr>
  </w:style>
  <w:style w:type="paragraph" w:styleId="afc">
    <w:name w:val="Balloon Text"/>
    <w:basedOn w:val="a0"/>
    <w:rsid w:val="00016AAA"/>
    <w:rPr>
      <w:rFonts w:ascii="Segoe UI" w:hAnsi="Segoe UI" w:cs="Segoe UI"/>
      <w:sz w:val="18"/>
      <w:szCs w:val="18"/>
    </w:rPr>
  </w:style>
  <w:style w:type="paragraph" w:customStyle="1" w:styleId="18">
    <w:name w:val="Текст1"/>
    <w:basedOn w:val="a0"/>
    <w:rsid w:val="00016AAA"/>
    <w:pPr>
      <w:spacing w:after="200" w:line="300" w:lineRule="auto"/>
      <w:ind w:firstLine="760"/>
      <w:jc w:val="left"/>
    </w:pPr>
    <w:rPr>
      <w:rFonts w:ascii="Courier New" w:eastAsia="Calibri" w:hAnsi="Courier New" w:cs="Calibri"/>
      <w:sz w:val="22"/>
      <w:szCs w:val="22"/>
    </w:rPr>
  </w:style>
  <w:style w:type="paragraph" w:customStyle="1" w:styleId="msonormalmailrucssattributepostfix">
    <w:name w:val="msonormal_mailru_css_attribute_postfix"/>
    <w:basedOn w:val="a0"/>
    <w:rsid w:val="00016AAA"/>
    <w:pPr>
      <w:suppressAutoHyphens w:val="0"/>
      <w:spacing w:before="280" w:after="280"/>
      <w:ind w:firstLine="0"/>
      <w:jc w:val="left"/>
    </w:pPr>
  </w:style>
  <w:style w:type="paragraph" w:customStyle="1" w:styleId="Style97">
    <w:name w:val="Style97"/>
    <w:basedOn w:val="a0"/>
    <w:rsid w:val="00016AAA"/>
    <w:pPr>
      <w:widowControl w:val="0"/>
      <w:suppressAutoHyphens w:val="0"/>
      <w:autoSpaceDE w:val="0"/>
      <w:spacing w:line="298" w:lineRule="exact"/>
      <w:ind w:firstLine="0"/>
      <w:jc w:val="left"/>
    </w:pPr>
  </w:style>
  <w:style w:type="paragraph" w:customStyle="1" w:styleId="FR2">
    <w:name w:val="FR2"/>
    <w:rsid w:val="00016AAA"/>
    <w:pPr>
      <w:widowControl w:val="0"/>
      <w:suppressAutoHyphens/>
      <w:spacing w:line="316" w:lineRule="auto"/>
      <w:ind w:firstLine="460"/>
      <w:jc w:val="both"/>
    </w:pPr>
    <w:rPr>
      <w:rFonts w:ascii="Courier New" w:hAnsi="Courier New" w:cs="Calibri"/>
      <w:sz w:val="18"/>
      <w:lang w:eastAsia="zh-CN"/>
    </w:rPr>
  </w:style>
  <w:style w:type="paragraph" w:customStyle="1" w:styleId="Style95">
    <w:name w:val="Style95"/>
    <w:basedOn w:val="a0"/>
    <w:rsid w:val="00016AAA"/>
    <w:pPr>
      <w:widowControl w:val="0"/>
      <w:suppressAutoHyphens w:val="0"/>
      <w:autoSpaceDE w:val="0"/>
      <w:spacing w:line="355" w:lineRule="exact"/>
      <w:ind w:hanging="374"/>
      <w:jc w:val="left"/>
    </w:pPr>
  </w:style>
  <w:style w:type="paragraph" w:customStyle="1" w:styleId="Style60">
    <w:name w:val="Style60"/>
    <w:basedOn w:val="a0"/>
    <w:rsid w:val="00016AAA"/>
    <w:pPr>
      <w:widowControl w:val="0"/>
      <w:suppressAutoHyphens w:val="0"/>
      <w:autoSpaceDE w:val="0"/>
      <w:spacing w:line="322" w:lineRule="exact"/>
      <w:ind w:hanging="509"/>
      <w:jc w:val="left"/>
    </w:pPr>
  </w:style>
  <w:style w:type="paragraph" w:customStyle="1" w:styleId="Style5">
    <w:name w:val="Style5"/>
    <w:basedOn w:val="a0"/>
    <w:rsid w:val="00016AAA"/>
    <w:pPr>
      <w:widowControl w:val="0"/>
      <w:suppressAutoHyphens w:val="0"/>
      <w:autoSpaceDE w:val="0"/>
      <w:ind w:firstLine="0"/>
      <w:jc w:val="left"/>
    </w:pPr>
  </w:style>
  <w:style w:type="paragraph" w:customStyle="1" w:styleId="Style23">
    <w:name w:val="Style23"/>
    <w:basedOn w:val="a0"/>
    <w:uiPriority w:val="99"/>
    <w:rsid w:val="00016AAA"/>
    <w:pPr>
      <w:widowControl w:val="0"/>
      <w:suppressAutoHyphens w:val="0"/>
      <w:autoSpaceDE w:val="0"/>
      <w:ind w:firstLine="0"/>
      <w:jc w:val="left"/>
    </w:pPr>
  </w:style>
  <w:style w:type="paragraph" w:customStyle="1" w:styleId="Style51">
    <w:name w:val="Style51"/>
    <w:basedOn w:val="a0"/>
    <w:rsid w:val="00016AAA"/>
    <w:pPr>
      <w:widowControl w:val="0"/>
      <w:suppressAutoHyphens w:val="0"/>
      <w:autoSpaceDE w:val="0"/>
      <w:spacing w:line="274" w:lineRule="exact"/>
      <w:ind w:firstLine="0"/>
      <w:jc w:val="left"/>
    </w:pPr>
  </w:style>
  <w:style w:type="paragraph" w:customStyle="1" w:styleId="Style63">
    <w:name w:val="Style63"/>
    <w:basedOn w:val="a0"/>
    <w:rsid w:val="00016AAA"/>
    <w:pPr>
      <w:widowControl w:val="0"/>
      <w:suppressAutoHyphens w:val="0"/>
      <w:autoSpaceDE w:val="0"/>
      <w:ind w:firstLine="0"/>
      <w:jc w:val="left"/>
    </w:pPr>
  </w:style>
  <w:style w:type="paragraph" w:customStyle="1" w:styleId="Style7">
    <w:name w:val="Style7"/>
    <w:basedOn w:val="a0"/>
    <w:rsid w:val="00016AAA"/>
    <w:pPr>
      <w:suppressAutoHyphens w:val="0"/>
      <w:spacing w:after="200" w:line="276" w:lineRule="auto"/>
      <w:ind w:firstLine="0"/>
      <w:jc w:val="left"/>
    </w:pPr>
    <w:rPr>
      <w:rFonts w:ascii="Calibri" w:eastAsia="Calibri" w:hAnsi="Calibri" w:cs="Calibri"/>
    </w:rPr>
  </w:style>
  <w:style w:type="paragraph" w:customStyle="1" w:styleId="24">
    <w:name w:val="Заголовок №2"/>
    <w:basedOn w:val="a0"/>
    <w:rsid w:val="00016AAA"/>
    <w:pPr>
      <w:widowControl w:val="0"/>
      <w:shd w:val="clear" w:color="auto" w:fill="FFFFFF"/>
      <w:spacing w:before="840" w:after="840" w:line="322" w:lineRule="exact"/>
      <w:ind w:hanging="400"/>
      <w:jc w:val="left"/>
    </w:pPr>
    <w:rPr>
      <w:b/>
      <w:bCs/>
      <w:sz w:val="26"/>
      <w:szCs w:val="26"/>
      <w:shd w:val="clear" w:color="auto" w:fill="FFFFFF"/>
      <w:lang w:eastAsia="ru-RU"/>
    </w:rPr>
  </w:style>
  <w:style w:type="paragraph" w:customStyle="1" w:styleId="19">
    <w:name w:val="Текст примечания1"/>
    <w:basedOn w:val="a0"/>
    <w:rsid w:val="00016AAA"/>
    <w:rPr>
      <w:sz w:val="20"/>
      <w:szCs w:val="20"/>
    </w:rPr>
  </w:style>
  <w:style w:type="paragraph" w:styleId="afd">
    <w:name w:val="Normal (Web)"/>
    <w:basedOn w:val="a0"/>
    <w:uiPriority w:val="99"/>
    <w:rsid w:val="00016AAA"/>
    <w:pPr>
      <w:suppressAutoHyphens w:val="0"/>
      <w:spacing w:before="280" w:after="280"/>
      <w:ind w:firstLine="0"/>
      <w:jc w:val="left"/>
    </w:pPr>
  </w:style>
  <w:style w:type="paragraph" w:customStyle="1" w:styleId="Style100">
    <w:name w:val="Style100"/>
    <w:basedOn w:val="a0"/>
    <w:uiPriority w:val="99"/>
    <w:rsid w:val="00FD48B5"/>
    <w:pPr>
      <w:widowControl w:val="0"/>
      <w:suppressAutoHyphens w:val="0"/>
      <w:autoSpaceDE w:val="0"/>
      <w:autoSpaceDN w:val="0"/>
      <w:adjustRightInd w:val="0"/>
      <w:ind w:firstLine="0"/>
      <w:contextualSpacing w:val="0"/>
      <w:jc w:val="left"/>
    </w:pPr>
    <w:rPr>
      <w:lang w:eastAsia="ru-RU"/>
    </w:rPr>
  </w:style>
  <w:style w:type="table" w:styleId="afe">
    <w:name w:val="Table Grid"/>
    <w:basedOn w:val="a2"/>
    <w:uiPriority w:val="59"/>
    <w:rsid w:val="00492E0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30580984">
      <w:bodyDiv w:val="1"/>
      <w:marLeft w:val="0"/>
      <w:marRight w:val="0"/>
      <w:marTop w:val="0"/>
      <w:marBottom w:val="0"/>
      <w:divBdr>
        <w:top w:val="none" w:sz="0" w:space="0" w:color="auto"/>
        <w:left w:val="none" w:sz="0" w:space="0" w:color="auto"/>
        <w:bottom w:val="none" w:sz="0" w:space="0" w:color="auto"/>
        <w:right w:val="none" w:sz="0" w:space="0" w:color="auto"/>
      </w:divBdr>
    </w:div>
    <w:div w:id="575214085">
      <w:bodyDiv w:val="1"/>
      <w:marLeft w:val="0"/>
      <w:marRight w:val="0"/>
      <w:marTop w:val="0"/>
      <w:marBottom w:val="0"/>
      <w:divBdr>
        <w:top w:val="none" w:sz="0" w:space="0" w:color="auto"/>
        <w:left w:val="none" w:sz="0" w:space="0" w:color="auto"/>
        <w:bottom w:val="none" w:sz="0" w:space="0" w:color="auto"/>
        <w:right w:val="none" w:sz="0" w:space="0" w:color="auto"/>
      </w:divBdr>
    </w:div>
    <w:div w:id="599677708">
      <w:bodyDiv w:val="1"/>
      <w:marLeft w:val="0"/>
      <w:marRight w:val="0"/>
      <w:marTop w:val="0"/>
      <w:marBottom w:val="0"/>
      <w:divBdr>
        <w:top w:val="none" w:sz="0" w:space="0" w:color="auto"/>
        <w:left w:val="none" w:sz="0" w:space="0" w:color="auto"/>
        <w:bottom w:val="none" w:sz="0" w:space="0" w:color="auto"/>
        <w:right w:val="none" w:sz="0" w:space="0" w:color="auto"/>
      </w:divBdr>
    </w:div>
    <w:div w:id="1607688596">
      <w:bodyDiv w:val="1"/>
      <w:marLeft w:val="0"/>
      <w:marRight w:val="0"/>
      <w:marTop w:val="0"/>
      <w:marBottom w:val="0"/>
      <w:divBdr>
        <w:top w:val="none" w:sz="0" w:space="0" w:color="auto"/>
        <w:left w:val="none" w:sz="0" w:space="0" w:color="auto"/>
        <w:bottom w:val="none" w:sz="0" w:space="0" w:color="auto"/>
        <w:right w:val="none" w:sz="0" w:space="0" w:color="auto"/>
      </w:divBdr>
    </w:div>
    <w:div w:id="210156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3390</Words>
  <Characters>19326</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SPecialiST RePack</Company>
  <LinksUpToDate>false</LinksUpToDate>
  <CharactersWithSpaces>22671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creator>Gromov</dc:creator>
  <cp:lastModifiedBy>Лилия</cp:lastModifiedBy>
  <cp:revision>2</cp:revision>
  <cp:lastPrinted>2017-05-10T07:26:00Z</cp:lastPrinted>
  <dcterms:created xsi:type="dcterms:W3CDTF">2023-09-07T07:53:00Z</dcterms:created>
  <dcterms:modified xsi:type="dcterms:W3CDTF">2023-09-07T07:53:00Z</dcterms:modified>
</cp:coreProperties>
</file>