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D05E33" w:rsidRDefault="00F746F2" w:rsidP="00F746F2">
      <w:pPr>
        <w:autoSpaceDE w:val="0"/>
        <w:spacing w:line="360" w:lineRule="auto"/>
        <w:ind w:firstLine="0"/>
        <w:jc w:val="center"/>
        <w:rPr>
          <w:b/>
          <w:bCs/>
          <w:i/>
          <w:iCs/>
          <w:kern w:val="0"/>
          <w:sz w:val="40"/>
          <w:szCs w:val="40"/>
          <w:lang w:eastAsia="ru-RU"/>
        </w:rPr>
      </w:pPr>
      <w:r w:rsidRPr="00F746F2">
        <w:rPr>
          <w:b/>
          <w:bCs/>
          <w:i/>
          <w:iCs/>
          <w:kern w:val="0"/>
          <w:sz w:val="40"/>
          <w:szCs w:val="40"/>
          <w:lang w:eastAsia="ru-RU"/>
        </w:rPr>
        <w:t>Б</w:t>
      </w:r>
      <w:proofErr w:type="gramStart"/>
      <w:r w:rsidRPr="00F746F2">
        <w:rPr>
          <w:b/>
          <w:bCs/>
          <w:i/>
          <w:iCs/>
          <w:kern w:val="0"/>
          <w:sz w:val="40"/>
          <w:szCs w:val="40"/>
          <w:lang w:eastAsia="ru-RU"/>
        </w:rPr>
        <w:t>1</w:t>
      </w:r>
      <w:proofErr w:type="gramEnd"/>
      <w:r w:rsidRPr="00F746F2">
        <w:rPr>
          <w:b/>
          <w:bCs/>
          <w:i/>
          <w:iCs/>
          <w:kern w:val="0"/>
          <w:sz w:val="40"/>
          <w:szCs w:val="40"/>
          <w:lang w:eastAsia="ru-RU"/>
        </w:rPr>
        <w:t>.В.ДВ.05.02</w:t>
      </w:r>
      <w:r>
        <w:rPr>
          <w:b/>
          <w:bCs/>
          <w:i/>
          <w:iCs/>
          <w:kern w:val="0"/>
          <w:sz w:val="40"/>
          <w:szCs w:val="40"/>
          <w:lang w:eastAsia="ru-RU"/>
        </w:rPr>
        <w:t xml:space="preserve"> </w:t>
      </w:r>
      <w:r w:rsidRPr="00F746F2">
        <w:rPr>
          <w:b/>
          <w:bCs/>
          <w:i/>
          <w:iCs/>
          <w:kern w:val="0"/>
          <w:sz w:val="40"/>
          <w:szCs w:val="40"/>
          <w:lang w:eastAsia="ru-RU"/>
        </w:rPr>
        <w:t>Моделирование робототехнических комплексов</w:t>
      </w: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Pr="00D26D44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Рязань </w:t>
      </w:r>
    </w:p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Цель – оценить соответствие знаний, умений и уровня приобретенных компетенций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Основная задача – обеспечить оценку уровня сформированности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культурных, общепрофессиональных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обретаемых обучающимся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 контролю текущей успеваемости относятся проверка знаний, умений и навыков, приобретенных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>циплины. 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2A339A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B56112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B56112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B56112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D38B4" w:rsidRDefault="00F746F2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Общие понятия о проектировании </w:t>
            </w:r>
            <w:proofErr w:type="spellStart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мех</w:t>
            </w: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а</w:t>
            </w: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тронных</w:t>
            </w:r>
            <w:proofErr w:type="spellEnd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 систем</w:t>
            </w:r>
            <w:r>
              <w:rPr>
                <w:i/>
                <w:color w:val="000000"/>
                <w:spacing w:val="1"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B36128" w:rsidRPr="002E634F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F746F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D38B4" w:rsidRDefault="00F746F2" w:rsidP="00F746F2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>
              <w:rPr>
                <w:i/>
                <w:color w:val="000000"/>
                <w:spacing w:val="1"/>
                <w:sz w:val="24"/>
                <w:szCs w:val="24"/>
              </w:rPr>
              <w:t>САПР.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lastRenderedPageBreak/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C867FA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Pr="00734297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Зачёт 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D38B4" w:rsidRDefault="00F746F2" w:rsidP="00F746F2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F746F2">
              <w:rPr>
                <w:i/>
                <w:sz w:val="24"/>
                <w:szCs w:val="24"/>
              </w:rPr>
              <w:t>Жизненный цикл изделия.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F746F2">
              <w:rPr>
                <w:i/>
                <w:sz w:val="24"/>
                <w:szCs w:val="24"/>
              </w:rPr>
              <w:t>Основные типы автоматизированных систем</w:t>
            </w:r>
            <w:r>
              <w:rPr>
                <w:i/>
                <w:sz w:val="24"/>
                <w:szCs w:val="24"/>
              </w:rPr>
              <w:t>,</w:t>
            </w:r>
            <w:r w:rsidRPr="00F746F2">
              <w:rPr>
                <w:i/>
                <w:sz w:val="24"/>
                <w:szCs w:val="24"/>
              </w:rPr>
              <w:t xml:space="preserve"> используемых по этапам жизненного цикла изделия</w:t>
            </w:r>
            <w:r>
              <w:rPr>
                <w:i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C867FA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Pr="00734297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D38B4" w:rsidRDefault="00F746F2" w:rsidP="00F746F2">
            <w:pPr>
              <w:suppressAutoHyphens/>
              <w:spacing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Методы трехмерного моделирования.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lastRenderedPageBreak/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C867FA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Pr="00734297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D38B4" w:rsidRDefault="00F746F2" w:rsidP="00F746F2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Принцип работы в CAD со сборками</w:t>
            </w:r>
            <w:r>
              <w:rPr>
                <w:i/>
                <w:color w:val="000000"/>
                <w:spacing w:val="1"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C867FA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Pr="00734297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6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D38B4" w:rsidRDefault="00F746F2" w:rsidP="00F746F2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Создание математических моделей </w:t>
            </w:r>
            <w:proofErr w:type="spellStart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i/>
                <w:color w:val="000000"/>
                <w:spacing w:val="1"/>
                <w:sz w:val="24"/>
                <w:szCs w:val="24"/>
              </w:rPr>
              <w:t>е</w:t>
            </w: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х</w:t>
            </w: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а</w:t>
            </w: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тронных</w:t>
            </w:r>
            <w:proofErr w:type="spellEnd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 систем</w:t>
            </w:r>
            <w:r>
              <w:rPr>
                <w:i/>
                <w:color w:val="000000"/>
                <w:spacing w:val="1"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lastRenderedPageBreak/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C867FA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Pr="00734297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3C0744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F746F2" w:rsidRDefault="00F746F2" w:rsidP="00F746F2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Моделирование </w:t>
            </w:r>
            <w:proofErr w:type="spellStart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мехатронных</w:t>
            </w:r>
            <w:proofErr w:type="spellEnd"/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 xml:space="preserve"> систем в САЕ</w:t>
            </w:r>
            <w:r>
              <w:rPr>
                <w:i/>
                <w:color w:val="000000"/>
                <w:spacing w:val="1"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2E634F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F746F2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Pr="00F746F2" w:rsidRDefault="00F746F2" w:rsidP="00F746F2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F746F2">
              <w:rPr>
                <w:i/>
                <w:color w:val="000000"/>
                <w:spacing w:val="1"/>
                <w:sz w:val="24"/>
                <w:szCs w:val="24"/>
              </w:rPr>
              <w:t>Автоматизация проектирования печатных плат. Система сквозного проектирования печатных плат (ECAD).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ПК-2.4-В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ПК-2.6-В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ПК-3.1-В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lastRenderedPageBreak/>
              <w:t>ПК-4.2-З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ПК-4.3-В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ПК-5.1-В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ПК-5.2-У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ПК-5.2-В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ПК-5.3-З</w:t>
            </w:r>
          </w:p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ПК-5.3-У</w:t>
            </w:r>
          </w:p>
          <w:p w:rsidR="00F746F2" w:rsidRPr="002E634F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F746F2">
              <w:rPr>
                <w:color w:val="000000"/>
                <w:sz w:val="24"/>
                <w:szCs w:val="24"/>
              </w:rPr>
              <w:t>ПК-5.3-В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46F2" w:rsidRDefault="00F746F2" w:rsidP="00F746F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тическое и глубокое знание учебно-программного материала, умение свободно выполнять задания, предусмотренные программой, усвоивший основную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lastRenderedPageBreak/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Pr="00F746F2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iCs/>
          <w:color w:val="000000"/>
          <w:sz w:val="28"/>
          <w:szCs w:val="28"/>
        </w:rPr>
      </w:pPr>
      <w:r w:rsidRPr="00F746F2">
        <w:rPr>
          <w:rStyle w:val="71"/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851519" w:rsidRPr="00F746F2" w:rsidRDefault="00851519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66F68" w:rsidRDefault="00766F68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F746F2">
        <w:rPr>
          <w:b/>
          <w:sz w:val="28"/>
          <w:szCs w:val="28"/>
        </w:rPr>
        <w:t xml:space="preserve">Вопросы к </w:t>
      </w:r>
      <w:r w:rsidR="00F746F2" w:rsidRPr="00F746F2">
        <w:rPr>
          <w:b/>
          <w:sz w:val="28"/>
          <w:szCs w:val="28"/>
        </w:rPr>
        <w:t>зачёту</w:t>
      </w:r>
      <w:r w:rsidRPr="00F746F2">
        <w:rPr>
          <w:b/>
          <w:sz w:val="28"/>
          <w:szCs w:val="28"/>
        </w:rPr>
        <w:t xml:space="preserve"> по дисциплине</w:t>
      </w:r>
    </w:p>
    <w:p w:rsidR="0079361D" w:rsidRDefault="0079361D" w:rsidP="00F746F2">
      <w:pPr>
        <w:tabs>
          <w:tab w:val="left" w:pos="1138"/>
        </w:tabs>
        <w:spacing w:line="240" w:lineRule="auto"/>
        <w:ind w:firstLine="0"/>
        <w:rPr>
          <w:b/>
          <w:sz w:val="28"/>
          <w:szCs w:val="28"/>
        </w:rPr>
      </w:pPr>
    </w:p>
    <w:p w:rsidR="00F746F2" w:rsidRDefault="00F746F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F746F2">
        <w:rPr>
          <w:sz w:val="28"/>
          <w:szCs w:val="28"/>
        </w:rPr>
        <w:t>Общее понятие о проектировании. Стадии проектирования.  Основные принципы проектирования. Степень автоматизации проектирования. Общие требования к выполнению электронных моделей изделий. Состав электронной модели изделия. Отличие понятия САПР в международном и российском ко</w:t>
      </w:r>
      <w:r w:rsidRPr="00F746F2">
        <w:rPr>
          <w:sz w:val="28"/>
          <w:szCs w:val="28"/>
        </w:rPr>
        <w:t>н</w:t>
      </w:r>
      <w:r w:rsidRPr="00F746F2">
        <w:rPr>
          <w:sz w:val="28"/>
          <w:szCs w:val="28"/>
        </w:rPr>
        <w:t xml:space="preserve">тексте. </w:t>
      </w:r>
    </w:p>
    <w:p w:rsidR="00F746F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Основные понятия  и определения. Структура САПР. Классификация САПР. Предпосылки САПР. История развития САПР в машиностроении. Ист</w:t>
      </w:r>
      <w:r w:rsidRPr="00B56112">
        <w:rPr>
          <w:sz w:val="28"/>
          <w:szCs w:val="28"/>
        </w:rPr>
        <w:t>о</w:t>
      </w:r>
      <w:r w:rsidRPr="00B56112">
        <w:rPr>
          <w:sz w:val="28"/>
          <w:szCs w:val="28"/>
        </w:rPr>
        <w:t>рия развития САПР в электронике и вычислительной технике. Термины автом</w:t>
      </w:r>
      <w:r w:rsidRPr="00B56112">
        <w:rPr>
          <w:sz w:val="28"/>
          <w:szCs w:val="28"/>
        </w:rPr>
        <w:t>а</w:t>
      </w:r>
      <w:r w:rsidRPr="00B56112">
        <w:rPr>
          <w:sz w:val="28"/>
          <w:szCs w:val="28"/>
        </w:rPr>
        <w:t>тизированного проектирования. Обзор существующих систем проектирования. Структура САПР. Виды обеспечения САПР. Классификацию САПР по призн</w:t>
      </w:r>
      <w:r w:rsidRPr="00B56112">
        <w:rPr>
          <w:sz w:val="28"/>
          <w:szCs w:val="28"/>
        </w:rPr>
        <w:t>а</w:t>
      </w:r>
      <w:r w:rsidRPr="00B56112">
        <w:rPr>
          <w:sz w:val="28"/>
          <w:szCs w:val="28"/>
        </w:rPr>
        <w:t>кам. Деление CAD/CAM/CAE систем на системы верхнего, среднего и нижнего уровней</w:t>
      </w:r>
      <w:r>
        <w:rPr>
          <w:sz w:val="28"/>
          <w:szCs w:val="28"/>
        </w:rPr>
        <w:t>.</w:t>
      </w:r>
    </w:p>
    <w:p w:rsidR="00B5611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Жизненный цикл изделий. Основные типы автоматизированных систем с их привязкой к тем или иным этапам жизненного цикла изделий. Типовая структура промышленного предприятия. Общая структура управления. Состав САМ системы. Информационная поддержка этапа производства. Современные передовые технологии. Методы и последовательность действий при разработке УП.  Обзор универсальных форматов передачи CAD геометрии.</w:t>
      </w:r>
    </w:p>
    <w:p w:rsidR="00B5611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Основные инструменты и команды в CAD системах. Геометрическая м</w:t>
      </w:r>
      <w:r w:rsidRPr="00B56112">
        <w:rPr>
          <w:sz w:val="28"/>
          <w:szCs w:val="28"/>
        </w:rPr>
        <w:t>о</w:t>
      </w:r>
      <w:r w:rsidRPr="00B56112">
        <w:rPr>
          <w:sz w:val="28"/>
          <w:szCs w:val="28"/>
        </w:rPr>
        <w:t>дель. Методы трехмерного моделирования: каркасное (проволочное) моделир</w:t>
      </w:r>
      <w:r w:rsidRPr="00B56112">
        <w:rPr>
          <w:sz w:val="28"/>
          <w:szCs w:val="28"/>
        </w:rPr>
        <w:t>о</w:t>
      </w:r>
      <w:r w:rsidRPr="00B56112">
        <w:rPr>
          <w:sz w:val="28"/>
          <w:szCs w:val="28"/>
        </w:rPr>
        <w:t>вание, поверхностное (полигональное) моделирование. твердотельное (спло</w:t>
      </w:r>
      <w:r w:rsidRPr="00B56112">
        <w:rPr>
          <w:sz w:val="28"/>
          <w:szCs w:val="28"/>
        </w:rPr>
        <w:t>ш</w:t>
      </w:r>
      <w:r w:rsidRPr="00B56112">
        <w:rPr>
          <w:sz w:val="28"/>
          <w:szCs w:val="28"/>
        </w:rPr>
        <w:t>ное, объемное) моделирование. Методы создания трехмерных твердотельных моделей. Гибридное моделирование. Понимание концепций твердотельного м</w:t>
      </w:r>
      <w:r w:rsidRPr="00B56112">
        <w:rPr>
          <w:sz w:val="28"/>
          <w:szCs w:val="28"/>
        </w:rPr>
        <w:t>о</w:t>
      </w:r>
      <w:r w:rsidRPr="00B56112">
        <w:rPr>
          <w:sz w:val="28"/>
          <w:szCs w:val="28"/>
        </w:rPr>
        <w:t>делирования. Способы построения геометрических моделей.</w:t>
      </w:r>
    </w:p>
    <w:p w:rsidR="00B5611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 xml:space="preserve">Моделирование трехмерных сборок </w:t>
      </w:r>
      <w:proofErr w:type="spellStart"/>
      <w:r w:rsidRPr="00B56112">
        <w:rPr>
          <w:sz w:val="28"/>
          <w:szCs w:val="28"/>
        </w:rPr>
        <w:t>мехатронных</w:t>
      </w:r>
      <w:proofErr w:type="spellEnd"/>
      <w:r w:rsidRPr="00B56112">
        <w:rPr>
          <w:sz w:val="28"/>
          <w:szCs w:val="28"/>
        </w:rPr>
        <w:t xml:space="preserve"> систем. Сборка в CAD. Способы проектирования сборок. Свойства сборок. Создание и ведение сверхбольших трехмерных сборок. Классификация трехмерных сборок по к</w:t>
      </w:r>
      <w:r w:rsidRPr="00B56112">
        <w:rPr>
          <w:sz w:val="28"/>
          <w:szCs w:val="28"/>
        </w:rPr>
        <w:t>о</w:t>
      </w:r>
      <w:r w:rsidRPr="00B56112">
        <w:rPr>
          <w:sz w:val="28"/>
          <w:szCs w:val="28"/>
        </w:rPr>
        <w:lastRenderedPageBreak/>
        <w:t>личеству компонентов. Структурирование сверхбольших трехмерных сборок. Программные решения в CAD и PDM-системах для работы с СТС. Основные принципы создания чертежей в CAD среде. Обозначение шероховатости, о</w:t>
      </w:r>
      <w:r w:rsidRPr="00B56112">
        <w:rPr>
          <w:sz w:val="28"/>
          <w:szCs w:val="28"/>
        </w:rPr>
        <w:t>т</w:t>
      </w:r>
      <w:r w:rsidRPr="00B56112">
        <w:rPr>
          <w:sz w:val="28"/>
          <w:szCs w:val="28"/>
        </w:rPr>
        <w:t>клонений форм и поверхностей и неразъемных соединений средствами CAD среды. Оформление сборочных, групповых чертежей и спецификаций в CAD среде.</w:t>
      </w:r>
    </w:p>
    <w:p w:rsidR="00B5611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Инженерный расчет и основы численных методов. Виды моделей в САПР. Математические модели. Информационные модели. Классификация и возможности CAE. Основные направления в развития САЕ. Отрасли примен</w:t>
      </w:r>
      <w:r w:rsidRPr="00B56112">
        <w:rPr>
          <w:sz w:val="28"/>
          <w:szCs w:val="28"/>
        </w:rPr>
        <w:t>е</w:t>
      </w:r>
      <w:r w:rsidRPr="00B56112">
        <w:rPr>
          <w:sz w:val="28"/>
          <w:szCs w:val="28"/>
        </w:rPr>
        <w:t>ния CAE систем. Классификация методов инженерного анализа. Метод коне</w:t>
      </w:r>
      <w:r w:rsidRPr="00B56112">
        <w:rPr>
          <w:sz w:val="28"/>
          <w:szCs w:val="28"/>
        </w:rPr>
        <w:t>ч</w:t>
      </w:r>
      <w:r w:rsidRPr="00B56112">
        <w:rPr>
          <w:sz w:val="28"/>
          <w:szCs w:val="28"/>
        </w:rPr>
        <w:t>ных элементов. Совершенствование методов построения расчетных сеток. В</w:t>
      </w:r>
      <w:r w:rsidRPr="00B56112">
        <w:rPr>
          <w:sz w:val="28"/>
          <w:szCs w:val="28"/>
        </w:rPr>
        <w:t>и</w:t>
      </w:r>
      <w:r w:rsidRPr="00B56112">
        <w:rPr>
          <w:sz w:val="28"/>
          <w:szCs w:val="28"/>
        </w:rPr>
        <w:t>ды МКЭ. Виды и формы конечных элементов.  Ошибки методов инженерного анализа. Инженерный анализ, теплового поля и напряженно- деформированного состояния деталей и конструкций при различных видах внешних нагрузок.</w:t>
      </w:r>
    </w:p>
    <w:p w:rsidR="00B5611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Принцип работы и основные программные пакеты инженерного анализа. Основные программные пакеты инженерного анализа. Алгоритм работы с CAE системами. Виды оптимизации. Метод структурной оптимизации. Параметр</w:t>
      </w:r>
      <w:r w:rsidRPr="00B56112">
        <w:rPr>
          <w:sz w:val="28"/>
          <w:szCs w:val="28"/>
        </w:rPr>
        <w:t>и</w:t>
      </w:r>
      <w:r w:rsidRPr="00B56112">
        <w:rPr>
          <w:sz w:val="28"/>
          <w:szCs w:val="28"/>
        </w:rPr>
        <w:t>ческая оптимизация. Статический и динамический анализ в CAE.</w:t>
      </w:r>
    </w:p>
    <w:p w:rsidR="00B56112" w:rsidRPr="00F746F2" w:rsidRDefault="00B56112" w:rsidP="00B56112">
      <w:pPr>
        <w:pStyle w:val="afa"/>
        <w:numPr>
          <w:ilvl w:val="0"/>
          <w:numId w:val="44"/>
        </w:numPr>
        <w:tabs>
          <w:tab w:val="left" w:pos="851"/>
        </w:tabs>
        <w:spacing w:line="240" w:lineRule="auto"/>
        <w:ind w:left="0" w:firstLine="567"/>
        <w:rPr>
          <w:sz w:val="28"/>
          <w:szCs w:val="28"/>
        </w:rPr>
      </w:pPr>
      <w:r w:rsidRPr="00B56112">
        <w:rPr>
          <w:sz w:val="28"/>
          <w:szCs w:val="28"/>
        </w:rPr>
        <w:t>Общие сведенья. Структура и основные модули. Разработка схем в си</w:t>
      </w:r>
      <w:r w:rsidRPr="00B56112">
        <w:rPr>
          <w:sz w:val="28"/>
          <w:szCs w:val="28"/>
        </w:rPr>
        <w:t>с</w:t>
      </w:r>
      <w:r w:rsidRPr="00B56112">
        <w:rPr>
          <w:sz w:val="28"/>
          <w:szCs w:val="28"/>
        </w:rPr>
        <w:t>теме автоматизации проектирования печатных плат. Маршрут размещения эле</w:t>
      </w:r>
      <w:r w:rsidRPr="00B56112">
        <w:rPr>
          <w:sz w:val="28"/>
          <w:szCs w:val="28"/>
        </w:rPr>
        <w:t>к</w:t>
      </w:r>
      <w:r w:rsidRPr="00B56112">
        <w:rPr>
          <w:sz w:val="28"/>
          <w:szCs w:val="28"/>
        </w:rPr>
        <w:t>тронного компонента на печатной плате и трассировка.</w:t>
      </w:r>
    </w:p>
    <w:p w:rsidR="006B15AF" w:rsidRDefault="006B15AF" w:rsidP="00B56112">
      <w:pPr>
        <w:tabs>
          <w:tab w:val="left" w:pos="851"/>
        </w:tabs>
        <w:spacing w:line="240" w:lineRule="auto"/>
        <w:ind w:firstLine="567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4535" w:rsidRDefault="00824535" w:rsidP="0013300F">
      <w:pPr>
        <w:spacing w:line="240" w:lineRule="auto"/>
      </w:pPr>
      <w:r>
        <w:separator/>
      </w:r>
    </w:p>
  </w:endnote>
  <w:endnote w:type="continuationSeparator" w:id="0">
    <w:p w:rsidR="00824535" w:rsidRDefault="00824535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6651AE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9321F7">
      <w:rPr>
        <w:noProof/>
      </w:rPr>
      <w:t>9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4535" w:rsidRDefault="00824535" w:rsidP="0013300F">
      <w:pPr>
        <w:spacing w:line="240" w:lineRule="auto"/>
      </w:pPr>
      <w:r>
        <w:separator/>
      </w:r>
    </w:p>
  </w:footnote>
  <w:footnote w:type="continuationSeparator" w:id="0">
    <w:p w:rsidR="00824535" w:rsidRDefault="00824535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4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5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2EB188D"/>
    <w:multiLevelType w:val="hybridMultilevel"/>
    <w:tmpl w:val="2EF0F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3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4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11"/>
  </w:num>
  <w:num w:numId="8">
    <w:abstractNumId w:val="26"/>
  </w:num>
  <w:num w:numId="9">
    <w:abstractNumId w:val="46"/>
  </w:num>
  <w:num w:numId="10">
    <w:abstractNumId w:val="12"/>
  </w:num>
  <w:num w:numId="11">
    <w:abstractNumId w:val="21"/>
  </w:num>
  <w:num w:numId="12">
    <w:abstractNumId w:val="27"/>
  </w:num>
  <w:num w:numId="13">
    <w:abstractNumId w:val="48"/>
  </w:num>
  <w:num w:numId="14">
    <w:abstractNumId w:val="22"/>
  </w:num>
  <w:num w:numId="15">
    <w:abstractNumId w:val="28"/>
  </w:num>
  <w:num w:numId="16">
    <w:abstractNumId w:val="42"/>
  </w:num>
  <w:num w:numId="17">
    <w:abstractNumId w:val="25"/>
  </w:num>
  <w:num w:numId="18">
    <w:abstractNumId w:val="16"/>
  </w:num>
  <w:num w:numId="19">
    <w:abstractNumId w:val="29"/>
  </w:num>
  <w:num w:numId="20">
    <w:abstractNumId w:val="30"/>
  </w:num>
  <w:num w:numId="21">
    <w:abstractNumId w:val="36"/>
  </w:num>
  <w:num w:numId="22">
    <w:abstractNumId w:val="23"/>
  </w:num>
  <w:num w:numId="23">
    <w:abstractNumId w:val="17"/>
  </w:num>
  <w:num w:numId="24">
    <w:abstractNumId w:val="34"/>
  </w:num>
  <w:num w:numId="25">
    <w:abstractNumId w:val="43"/>
  </w:num>
  <w:num w:numId="26">
    <w:abstractNumId w:val="47"/>
  </w:num>
  <w:num w:numId="27">
    <w:abstractNumId w:val="39"/>
  </w:num>
  <w:num w:numId="28">
    <w:abstractNumId w:val="35"/>
  </w:num>
  <w:num w:numId="29">
    <w:abstractNumId w:val="14"/>
  </w:num>
  <w:num w:numId="30">
    <w:abstractNumId w:val="19"/>
  </w:num>
  <w:num w:numId="31">
    <w:abstractNumId w:val="38"/>
  </w:num>
  <w:num w:numId="32">
    <w:abstractNumId w:val="37"/>
  </w:num>
  <w:num w:numId="33">
    <w:abstractNumId w:val="32"/>
  </w:num>
  <w:num w:numId="34">
    <w:abstractNumId w:val="45"/>
  </w:num>
  <w:num w:numId="35">
    <w:abstractNumId w:val="13"/>
  </w:num>
  <w:num w:numId="36">
    <w:abstractNumId w:val="20"/>
  </w:num>
  <w:num w:numId="37">
    <w:abstractNumId w:val="40"/>
  </w:num>
  <w:num w:numId="38">
    <w:abstractNumId w:val="31"/>
  </w:num>
  <w:num w:numId="39">
    <w:abstractNumId w:val="18"/>
  </w:num>
  <w:num w:numId="40">
    <w:abstractNumId w:val="15"/>
  </w:num>
  <w:num w:numId="41">
    <w:abstractNumId w:val="10"/>
  </w:num>
  <w:num w:numId="42">
    <w:abstractNumId w:val="24"/>
  </w:num>
  <w:num w:numId="43">
    <w:abstractNumId w:val="44"/>
  </w:num>
  <w:num w:numId="44">
    <w:abstractNumId w:val="4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activeWritingStyle w:appName="MSWord" w:lang="ru-RU" w:vendorID="1" w:dllVersion="512" w:checkStyle="1"/>
  <w:proofState w:spelling="clean" w:grammar="clean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249D6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F0D4E"/>
    <w:rsid w:val="0020330A"/>
    <w:rsid w:val="00222302"/>
    <w:rsid w:val="0022476D"/>
    <w:rsid w:val="00225232"/>
    <w:rsid w:val="002402BC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7960"/>
    <w:rsid w:val="00370903"/>
    <w:rsid w:val="0037414B"/>
    <w:rsid w:val="00393C6F"/>
    <w:rsid w:val="00397E43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546D"/>
    <w:rsid w:val="00604A50"/>
    <w:rsid w:val="006436B7"/>
    <w:rsid w:val="006651AE"/>
    <w:rsid w:val="00667D42"/>
    <w:rsid w:val="00672E16"/>
    <w:rsid w:val="0067458C"/>
    <w:rsid w:val="00676C2D"/>
    <w:rsid w:val="0068350C"/>
    <w:rsid w:val="00686650"/>
    <w:rsid w:val="00690FB4"/>
    <w:rsid w:val="00692B3D"/>
    <w:rsid w:val="006A0F67"/>
    <w:rsid w:val="006A5204"/>
    <w:rsid w:val="006A76BA"/>
    <w:rsid w:val="006B0A21"/>
    <w:rsid w:val="006B15AF"/>
    <w:rsid w:val="006B42F1"/>
    <w:rsid w:val="006B66DF"/>
    <w:rsid w:val="006C0702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24535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21F7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0E7"/>
    <w:rsid w:val="00B221DD"/>
    <w:rsid w:val="00B2398A"/>
    <w:rsid w:val="00B34800"/>
    <w:rsid w:val="00B36128"/>
    <w:rsid w:val="00B4033F"/>
    <w:rsid w:val="00B43142"/>
    <w:rsid w:val="00B5141E"/>
    <w:rsid w:val="00B53424"/>
    <w:rsid w:val="00B56112"/>
    <w:rsid w:val="00B64D35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C3718"/>
    <w:rsid w:val="00DC473B"/>
    <w:rsid w:val="00DC6F3E"/>
    <w:rsid w:val="00DD27D5"/>
    <w:rsid w:val="00DD2B79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746F2"/>
    <w:rsid w:val="00F80B58"/>
    <w:rsid w:val="00FA1391"/>
    <w:rsid w:val="00FA4B52"/>
    <w:rsid w:val="00FB03C7"/>
    <w:rsid w:val="00FB6302"/>
    <w:rsid w:val="00FB7EF5"/>
    <w:rsid w:val="00FC117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styleId="a4">
    <w:name w:val="Normal (Web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List Paragraph"/>
    <w:basedOn w:val="a"/>
    <w:uiPriority w:val="34"/>
    <w:qFormat/>
    <w:rsid w:val="00F746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1609</Words>
  <Characters>9174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10762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cp:keywords/>
  <dc:description/>
  <cp:lastModifiedBy>Admin</cp:lastModifiedBy>
  <cp:revision>4</cp:revision>
  <dcterms:created xsi:type="dcterms:W3CDTF">2021-07-17T18:19:00Z</dcterms:created>
  <dcterms:modified xsi:type="dcterms:W3CDTF">2023-10-06T11:27:00Z</dcterms:modified>
</cp:coreProperties>
</file>