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3751" w:rsidRDefault="00AE3751" w:rsidP="00AE3751">
      <w:pPr>
        <w:widowControl w:val="0"/>
        <w:spacing w:line="300" w:lineRule="auto"/>
        <w:ind w:firstLine="760"/>
        <w:jc w:val="right"/>
        <w:rPr>
          <w:rFonts w:eastAsia="Calibri"/>
          <w:kern w:val="2"/>
          <w:lang w:eastAsia="ar-SA"/>
        </w:rPr>
      </w:pPr>
      <w:r>
        <w:rPr>
          <w:rFonts w:eastAsia="Calibri"/>
          <w:kern w:val="2"/>
          <w:lang w:eastAsia="ar-SA"/>
        </w:rPr>
        <w:t>ПРИЛОЖЕНИЕ 1</w:t>
      </w:r>
    </w:p>
    <w:p w:rsidR="00AE3751" w:rsidRDefault="00AE3751" w:rsidP="00AE3751">
      <w:pPr>
        <w:widowControl w:val="0"/>
        <w:autoSpaceDE w:val="0"/>
        <w:autoSpaceDN w:val="0"/>
        <w:ind w:firstLine="760"/>
        <w:jc w:val="right"/>
        <w:rPr>
          <w:rFonts w:eastAsia="Calibri"/>
          <w:kern w:val="2"/>
          <w:lang w:eastAsia="ar-SA"/>
        </w:rPr>
      </w:pPr>
      <w:r>
        <w:rPr>
          <w:rFonts w:eastAsia="Calibri"/>
          <w:kern w:val="2"/>
          <w:lang w:eastAsia="ar-SA"/>
        </w:rPr>
        <w:t>к рабочей программе дисциплины</w:t>
      </w:r>
    </w:p>
    <w:p w:rsidR="004D62E5" w:rsidRPr="00AE3751" w:rsidRDefault="004D62E5" w:rsidP="00AA79D7">
      <w:pPr>
        <w:widowControl w:val="0"/>
        <w:ind w:firstLine="720"/>
        <w:contextualSpacing w:val="0"/>
        <w:rPr>
          <w:rFonts w:cs="Calibri"/>
          <w:sz w:val="22"/>
          <w:szCs w:val="22"/>
          <w:lang w:eastAsia="ar-SA"/>
        </w:rPr>
      </w:pPr>
    </w:p>
    <w:p w:rsidR="006B40FB" w:rsidRPr="006B40FB" w:rsidRDefault="006B40FB" w:rsidP="006B40FB">
      <w:pPr>
        <w:suppressAutoHyphens w:val="0"/>
        <w:spacing w:line="264" w:lineRule="auto"/>
        <w:ind w:firstLine="0"/>
        <w:contextualSpacing w:val="0"/>
        <w:jc w:val="center"/>
        <w:rPr>
          <w:rFonts w:eastAsia="Calibri"/>
          <w:lang w:eastAsia="en-US"/>
        </w:rPr>
      </w:pPr>
      <w:r w:rsidRPr="006B40FB">
        <w:rPr>
          <w:rFonts w:eastAsia="Calibri"/>
          <w:lang w:eastAsia="en-US"/>
        </w:rPr>
        <w:t>МИНИСТЕРСТВО  НАУКИ И ВЫСШЕГО ОБРАЗОВАНИЯ</w:t>
      </w:r>
    </w:p>
    <w:p w:rsidR="006B40FB" w:rsidRPr="006B40FB" w:rsidRDefault="006B40FB" w:rsidP="006B40FB">
      <w:pPr>
        <w:suppressAutoHyphens w:val="0"/>
        <w:spacing w:line="264" w:lineRule="auto"/>
        <w:ind w:firstLine="0"/>
        <w:contextualSpacing w:val="0"/>
        <w:jc w:val="center"/>
        <w:rPr>
          <w:rFonts w:eastAsia="Calibri"/>
          <w:sz w:val="28"/>
          <w:szCs w:val="28"/>
          <w:lang w:eastAsia="en-US"/>
        </w:rPr>
      </w:pPr>
      <w:r w:rsidRPr="006B40FB">
        <w:rPr>
          <w:rFonts w:eastAsia="Calibri"/>
          <w:lang w:eastAsia="en-US"/>
        </w:rPr>
        <w:t>РОССИЙСКОЙ ФЕДЕРАЦИИ</w:t>
      </w:r>
    </w:p>
    <w:p w:rsidR="006B40FB" w:rsidRPr="006B40FB" w:rsidRDefault="006B40FB" w:rsidP="006B40FB">
      <w:pPr>
        <w:suppressAutoHyphens w:val="0"/>
        <w:spacing w:line="264" w:lineRule="auto"/>
        <w:ind w:firstLine="0"/>
        <w:contextualSpacing w:val="0"/>
        <w:jc w:val="center"/>
        <w:rPr>
          <w:rFonts w:eastAsia="Calibri"/>
          <w:sz w:val="28"/>
          <w:szCs w:val="28"/>
          <w:lang w:eastAsia="en-US"/>
        </w:rPr>
      </w:pPr>
      <w:r w:rsidRPr="006B40FB">
        <w:rPr>
          <w:rFonts w:eastAsia="Calibri"/>
          <w:sz w:val="28"/>
          <w:szCs w:val="28"/>
          <w:lang w:eastAsia="en-US"/>
        </w:rPr>
        <w:t xml:space="preserve">Федеральное государственное бюджетное образовательное </w:t>
      </w:r>
    </w:p>
    <w:p w:rsidR="006B40FB" w:rsidRPr="006B40FB" w:rsidRDefault="006B40FB" w:rsidP="006B40FB">
      <w:pPr>
        <w:suppressAutoHyphens w:val="0"/>
        <w:spacing w:line="264" w:lineRule="auto"/>
        <w:ind w:firstLine="0"/>
        <w:contextualSpacing w:val="0"/>
        <w:jc w:val="center"/>
        <w:rPr>
          <w:rFonts w:eastAsia="Calibri"/>
          <w:sz w:val="28"/>
          <w:szCs w:val="28"/>
          <w:lang w:eastAsia="en-US"/>
        </w:rPr>
      </w:pPr>
      <w:r w:rsidRPr="006B40FB">
        <w:rPr>
          <w:rFonts w:eastAsia="Calibri"/>
          <w:sz w:val="28"/>
          <w:szCs w:val="28"/>
          <w:lang w:eastAsia="en-US"/>
        </w:rPr>
        <w:t>учреждение высшего образования</w:t>
      </w:r>
    </w:p>
    <w:p w:rsidR="006B40FB" w:rsidRPr="006B40FB" w:rsidRDefault="006B40FB" w:rsidP="006B40FB">
      <w:pPr>
        <w:suppressAutoHyphens w:val="0"/>
        <w:spacing w:line="264" w:lineRule="auto"/>
        <w:ind w:firstLine="0"/>
        <w:contextualSpacing w:val="0"/>
        <w:jc w:val="center"/>
        <w:rPr>
          <w:rFonts w:eastAsia="Calibri"/>
          <w:lang w:eastAsia="en-US"/>
        </w:rPr>
      </w:pPr>
      <w:r w:rsidRPr="006B40FB">
        <w:rPr>
          <w:rFonts w:eastAsia="Calibri"/>
          <w:lang w:eastAsia="en-US"/>
        </w:rPr>
        <w:t>«РЯЗАНСКИЙ ГОСУДАРСТВЕННЫЙ РАДИОТЕХНИЧЕСКИЙ УНИВЕРСИТЕТ ИМЕНИ В. Ф. УТКИНА»</w:t>
      </w:r>
    </w:p>
    <w:p w:rsidR="006B40FB" w:rsidRPr="006B40FB" w:rsidRDefault="006B40FB" w:rsidP="006B40FB">
      <w:pPr>
        <w:suppressAutoHyphens w:val="0"/>
        <w:spacing w:line="264" w:lineRule="auto"/>
        <w:ind w:firstLine="0"/>
        <w:contextualSpacing w:val="0"/>
        <w:jc w:val="center"/>
        <w:rPr>
          <w:rFonts w:eastAsia="Calibri"/>
          <w:color w:val="FF0000"/>
          <w:sz w:val="28"/>
          <w:szCs w:val="28"/>
          <w:u w:val="single"/>
          <w:lang w:eastAsia="en-US"/>
        </w:rPr>
      </w:pPr>
      <w:r w:rsidRPr="006B40FB">
        <w:rPr>
          <w:rFonts w:eastAsia="Calibri"/>
          <w:sz w:val="28"/>
          <w:szCs w:val="28"/>
          <w:lang w:eastAsia="en-US"/>
        </w:rPr>
        <w:t>Кафедра  «</w:t>
      </w:r>
      <w:r w:rsidRPr="006B40FB">
        <w:rPr>
          <w:rFonts w:eastAsia="Calibri"/>
          <w:color w:val="FF0000"/>
          <w:sz w:val="28"/>
          <w:szCs w:val="28"/>
          <w:lang w:eastAsia="en-US"/>
        </w:rPr>
        <w:t xml:space="preserve"> </w:t>
      </w:r>
      <w:r w:rsidRPr="006B40FB">
        <w:rPr>
          <w:rFonts w:eastAsia="Calibri"/>
          <w:sz w:val="28"/>
          <w:szCs w:val="28"/>
          <w:lang w:eastAsia="en-US"/>
        </w:rPr>
        <w:t>Истории, философии и права</w:t>
      </w:r>
      <w:r w:rsidRPr="006B40FB">
        <w:rPr>
          <w:rFonts w:eastAsia="Calibri"/>
          <w:sz w:val="28"/>
          <w:szCs w:val="28"/>
          <w:u w:val="single"/>
          <w:lang w:eastAsia="en-US"/>
        </w:rPr>
        <w:t>»</w:t>
      </w:r>
    </w:p>
    <w:p w:rsidR="006B40FB" w:rsidRPr="006B40FB" w:rsidRDefault="006B40FB" w:rsidP="006B40FB">
      <w:pPr>
        <w:suppressAutoHyphens w:val="0"/>
        <w:spacing w:line="264" w:lineRule="auto"/>
        <w:ind w:firstLine="0"/>
        <w:contextualSpacing w:val="0"/>
        <w:jc w:val="right"/>
        <w:rPr>
          <w:rFonts w:eastAsia="Calibri"/>
          <w:sz w:val="28"/>
          <w:szCs w:val="28"/>
          <w:lang w:eastAsia="en-US"/>
        </w:rPr>
      </w:pPr>
    </w:p>
    <w:p w:rsidR="006B40FB" w:rsidRPr="006B40FB" w:rsidRDefault="006B40FB" w:rsidP="006B40FB">
      <w:pPr>
        <w:suppressAutoHyphens w:val="0"/>
        <w:spacing w:line="264" w:lineRule="auto"/>
        <w:ind w:firstLine="0"/>
        <w:contextualSpacing w:val="0"/>
        <w:jc w:val="left"/>
        <w:rPr>
          <w:rFonts w:eastAsia="Calibri"/>
          <w:sz w:val="28"/>
          <w:szCs w:val="28"/>
          <w:lang w:eastAsia="en-US"/>
        </w:rPr>
      </w:pPr>
    </w:p>
    <w:p w:rsidR="006B40FB" w:rsidRPr="006B40FB" w:rsidRDefault="006B40FB" w:rsidP="006B40FB">
      <w:pPr>
        <w:suppressAutoHyphens w:val="0"/>
        <w:spacing w:line="264" w:lineRule="auto"/>
        <w:ind w:firstLine="0"/>
        <w:contextualSpacing w:val="0"/>
        <w:jc w:val="left"/>
        <w:rPr>
          <w:rFonts w:eastAsia="Calibri"/>
          <w:sz w:val="28"/>
          <w:szCs w:val="28"/>
          <w:lang w:eastAsia="en-US"/>
        </w:rPr>
      </w:pPr>
    </w:p>
    <w:p w:rsidR="006B40FB" w:rsidRPr="006B40FB" w:rsidRDefault="006B40FB" w:rsidP="006B40FB">
      <w:pPr>
        <w:suppressAutoHyphens w:val="0"/>
        <w:spacing w:line="264" w:lineRule="auto"/>
        <w:ind w:firstLine="0"/>
        <w:contextualSpacing w:val="0"/>
        <w:jc w:val="left"/>
        <w:rPr>
          <w:rFonts w:eastAsia="Calibri"/>
          <w:sz w:val="28"/>
          <w:szCs w:val="28"/>
          <w:lang w:eastAsia="en-US"/>
        </w:rPr>
      </w:pPr>
    </w:p>
    <w:p w:rsidR="006B40FB" w:rsidRPr="006B40FB" w:rsidRDefault="006B40FB" w:rsidP="006B40FB">
      <w:pPr>
        <w:suppressAutoHyphens w:val="0"/>
        <w:spacing w:line="264" w:lineRule="auto"/>
        <w:ind w:firstLine="0"/>
        <w:contextualSpacing w:val="0"/>
        <w:jc w:val="left"/>
        <w:rPr>
          <w:rFonts w:eastAsia="Calibri"/>
          <w:sz w:val="28"/>
          <w:szCs w:val="28"/>
          <w:lang w:eastAsia="en-US"/>
        </w:rPr>
      </w:pPr>
    </w:p>
    <w:p w:rsidR="006B40FB" w:rsidRPr="006B40FB" w:rsidRDefault="006B40FB" w:rsidP="006B40FB">
      <w:pPr>
        <w:widowControl w:val="0"/>
        <w:spacing w:line="264" w:lineRule="auto"/>
        <w:ind w:firstLine="0"/>
        <w:contextualSpacing w:val="0"/>
        <w:jc w:val="center"/>
        <w:rPr>
          <w:b/>
          <w:sz w:val="28"/>
          <w:szCs w:val="28"/>
        </w:rPr>
      </w:pPr>
      <w:r w:rsidRPr="006B40FB">
        <w:rPr>
          <w:b/>
          <w:sz w:val="28"/>
          <w:szCs w:val="28"/>
        </w:rPr>
        <w:t>МЕТОДИЧЕСКОЕ ОБЕСПЕЧЕНИЕ  ДИСЦИПЛИНЫ</w:t>
      </w:r>
    </w:p>
    <w:p w:rsidR="006B40FB" w:rsidRPr="006B40FB" w:rsidRDefault="006B40FB" w:rsidP="006B40FB">
      <w:pPr>
        <w:widowControl w:val="0"/>
        <w:spacing w:line="264" w:lineRule="auto"/>
        <w:ind w:firstLine="0"/>
        <w:contextualSpacing w:val="0"/>
        <w:jc w:val="center"/>
        <w:rPr>
          <w:b/>
          <w:sz w:val="28"/>
          <w:szCs w:val="28"/>
        </w:rPr>
      </w:pPr>
      <w:r>
        <w:rPr>
          <w:b/>
          <w:sz w:val="28"/>
          <w:szCs w:val="28"/>
        </w:rPr>
        <w:t xml:space="preserve"> </w:t>
      </w:r>
    </w:p>
    <w:p w:rsidR="006B40FB" w:rsidRPr="006B40FB" w:rsidRDefault="00A7090E" w:rsidP="006B40FB">
      <w:pPr>
        <w:widowControl w:val="0"/>
        <w:spacing w:line="264" w:lineRule="auto"/>
        <w:ind w:firstLine="0"/>
        <w:contextualSpacing w:val="0"/>
        <w:jc w:val="center"/>
        <w:rPr>
          <w:b/>
          <w:sz w:val="28"/>
          <w:szCs w:val="28"/>
        </w:rPr>
      </w:pPr>
      <w:r w:rsidRPr="00A7090E">
        <w:rPr>
          <w:b/>
          <w:sz w:val="28"/>
          <w:szCs w:val="28"/>
        </w:rPr>
        <w:t>Б</w:t>
      </w:r>
      <w:proofErr w:type="gramStart"/>
      <w:r w:rsidRPr="00A7090E">
        <w:rPr>
          <w:b/>
          <w:sz w:val="28"/>
          <w:szCs w:val="28"/>
        </w:rPr>
        <w:t>1</w:t>
      </w:r>
      <w:proofErr w:type="gramEnd"/>
      <w:r w:rsidRPr="00A7090E">
        <w:rPr>
          <w:b/>
          <w:sz w:val="28"/>
          <w:szCs w:val="28"/>
        </w:rPr>
        <w:t xml:space="preserve">.О.12 </w:t>
      </w:r>
      <w:r w:rsidR="006B40FB" w:rsidRPr="006B40FB">
        <w:rPr>
          <w:b/>
          <w:sz w:val="28"/>
          <w:szCs w:val="28"/>
        </w:rPr>
        <w:t>«Психология профессиональной деятельности»</w:t>
      </w:r>
    </w:p>
    <w:p w:rsidR="006B40FB" w:rsidRPr="006B40FB" w:rsidRDefault="006B40FB" w:rsidP="006B40FB">
      <w:pPr>
        <w:widowControl w:val="0"/>
        <w:spacing w:line="264" w:lineRule="auto"/>
        <w:ind w:firstLine="0"/>
        <w:contextualSpacing w:val="0"/>
        <w:jc w:val="center"/>
        <w:rPr>
          <w:b/>
          <w:bCs/>
          <w:sz w:val="28"/>
          <w:szCs w:val="28"/>
        </w:rPr>
      </w:pPr>
    </w:p>
    <w:p w:rsidR="00AE3751" w:rsidRDefault="00AE3751" w:rsidP="00AE3751">
      <w:pPr>
        <w:widowControl w:val="0"/>
        <w:jc w:val="center"/>
        <w:rPr>
          <w:rFonts w:eastAsia="TimesNewRomanPSMT"/>
          <w:sz w:val="28"/>
          <w:szCs w:val="28"/>
          <w:lang w:eastAsia="ar-SA"/>
        </w:rPr>
      </w:pPr>
      <w:r>
        <w:rPr>
          <w:rFonts w:eastAsia="TimesNewRomanPSMT"/>
          <w:sz w:val="28"/>
          <w:szCs w:val="28"/>
          <w:lang w:eastAsia="ar-SA"/>
        </w:rPr>
        <w:t xml:space="preserve">Направление подготовки </w:t>
      </w:r>
    </w:p>
    <w:p w:rsidR="006B40FB" w:rsidRPr="006B40FB" w:rsidRDefault="006B40FB" w:rsidP="006B40FB">
      <w:pPr>
        <w:suppressAutoHyphens w:val="0"/>
        <w:spacing w:line="264" w:lineRule="auto"/>
        <w:ind w:firstLine="0"/>
        <w:contextualSpacing w:val="0"/>
        <w:jc w:val="center"/>
        <w:rPr>
          <w:rFonts w:eastAsia="Calibri"/>
          <w:sz w:val="28"/>
          <w:szCs w:val="28"/>
          <w:lang w:eastAsia="en-US"/>
        </w:rPr>
      </w:pPr>
      <w:r w:rsidRPr="006B40FB">
        <w:rPr>
          <w:rFonts w:eastAsia="Calibri"/>
          <w:sz w:val="28"/>
          <w:szCs w:val="28"/>
          <w:lang w:eastAsia="en-US"/>
        </w:rPr>
        <w:t xml:space="preserve"> 38.05.01 Экономическая безопасность</w:t>
      </w:r>
    </w:p>
    <w:p w:rsidR="006B40FB" w:rsidRPr="00197C18" w:rsidRDefault="003B4F15" w:rsidP="006B40FB">
      <w:pPr>
        <w:suppressAutoHyphens w:val="0"/>
        <w:spacing w:line="264" w:lineRule="auto"/>
        <w:ind w:firstLine="0"/>
        <w:contextualSpacing w:val="0"/>
        <w:jc w:val="center"/>
        <w:rPr>
          <w:rFonts w:eastAsia="Calibri"/>
          <w:sz w:val="28"/>
          <w:szCs w:val="28"/>
          <w:lang w:eastAsia="en-US"/>
        </w:rPr>
      </w:pPr>
      <w:r w:rsidRPr="003B4F15">
        <w:rPr>
          <w:rFonts w:eastAsia="Calibri"/>
          <w:sz w:val="28"/>
          <w:szCs w:val="28"/>
          <w:lang w:eastAsia="en-US"/>
        </w:rPr>
        <w:t xml:space="preserve"> </w:t>
      </w:r>
      <w:r w:rsidRPr="00197C18">
        <w:rPr>
          <w:rFonts w:eastAsia="Calibri"/>
          <w:sz w:val="28"/>
          <w:szCs w:val="28"/>
          <w:lang w:eastAsia="en-US"/>
        </w:rPr>
        <w:t xml:space="preserve"> </w:t>
      </w:r>
    </w:p>
    <w:p w:rsidR="00F225BF" w:rsidRDefault="00F225BF" w:rsidP="00F225BF">
      <w:pPr>
        <w:suppressAutoHyphens w:val="0"/>
        <w:spacing w:line="264" w:lineRule="auto"/>
        <w:ind w:firstLine="0"/>
        <w:jc w:val="center"/>
        <w:rPr>
          <w:rFonts w:eastAsia="Calibri"/>
          <w:sz w:val="28"/>
          <w:szCs w:val="28"/>
          <w:lang w:eastAsia="en-US"/>
        </w:rPr>
      </w:pPr>
      <w:r>
        <w:rPr>
          <w:rFonts w:eastAsia="Calibri"/>
          <w:sz w:val="28"/>
          <w:szCs w:val="28"/>
          <w:lang w:eastAsia="en-US"/>
        </w:rPr>
        <w:t>Специализация</w:t>
      </w:r>
    </w:p>
    <w:p w:rsidR="00F225BF" w:rsidRDefault="00F225BF" w:rsidP="00F225BF">
      <w:pPr>
        <w:suppressAutoHyphens w:val="0"/>
        <w:spacing w:line="264" w:lineRule="auto"/>
        <w:ind w:firstLine="0"/>
        <w:jc w:val="center"/>
        <w:rPr>
          <w:rFonts w:eastAsia="Calibri"/>
          <w:b/>
          <w:sz w:val="28"/>
          <w:szCs w:val="28"/>
          <w:lang w:eastAsia="en-US"/>
        </w:rPr>
      </w:pPr>
      <w:r>
        <w:rPr>
          <w:rFonts w:eastAsia="Calibri"/>
          <w:sz w:val="28"/>
          <w:szCs w:val="28"/>
          <w:lang w:eastAsia="en-US"/>
        </w:rPr>
        <w:t>«Экономика и организация производства на режимных объектах»</w:t>
      </w:r>
    </w:p>
    <w:p w:rsidR="00F225BF" w:rsidRPr="00F225BF" w:rsidRDefault="00F225BF" w:rsidP="006B40FB">
      <w:pPr>
        <w:suppressAutoHyphens w:val="0"/>
        <w:spacing w:line="264" w:lineRule="auto"/>
        <w:ind w:firstLine="0"/>
        <w:contextualSpacing w:val="0"/>
        <w:jc w:val="center"/>
        <w:rPr>
          <w:rFonts w:eastAsia="Calibri"/>
          <w:sz w:val="28"/>
          <w:szCs w:val="28"/>
          <w:lang w:eastAsia="en-US"/>
        </w:rPr>
      </w:pPr>
    </w:p>
    <w:p w:rsidR="00F225BF" w:rsidRPr="00F225BF" w:rsidRDefault="00F225BF" w:rsidP="006B40FB">
      <w:pPr>
        <w:suppressAutoHyphens w:val="0"/>
        <w:spacing w:line="264" w:lineRule="auto"/>
        <w:ind w:firstLine="0"/>
        <w:contextualSpacing w:val="0"/>
        <w:jc w:val="center"/>
        <w:rPr>
          <w:rFonts w:eastAsia="Calibri"/>
          <w:sz w:val="28"/>
          <w:szCs w:val="28"/>
          <w:lang w:eastAsia="en-US"/>
        </w:rPr>
      </w:pPr>
    </w:p>
    <w:p w:rsidR="003B4F15" w:rsidRPr="003B4F15" w:rsidRDefault="003B4F15" w:rsidP="006B40FB">
      <w:pPr>
        <w:suppressAutoHyphens w:val="0"/>
        <w:spacing w:line="264" w:lineRule="auto"/>
        <w:ind w:firstLine="0"/>
        <w:contextualSpacing w:val="0"/>
        <w:jc w:val="center"/>
        <w:rPr>
          <w:rFonts w:eastAsia="Calibri"/>
          <w:sz w:val="28"/>
          <w:szCs w:val="28"/>
          <w:lang w:eastAsia="en-US"/>
        </w:rPr>
      </w:pPr>
    </w:p>
    <w:p w:rsidR="006B40FB" w:rsidRDefault="006B40FB" w:rsidP="006B40FB">
      <w:pPr>
        <w:suppressAutoHyphens w:val="0"/>
        <w:spacing w:line="264" w:lineRule="auto"/>
        <w:ind w:firstLine="0"/>
        <w:contextualSpacing w:val="0"/>
        <w:jc w:val="center"/>
        <w:rPr>
          <w:rFonts w:eastAsia="Calibri"/>
          <w:b/>
          <w:sz w:val="28"/>
          <w:szCs w:val="28"/>
          <w:lang w:eastAsia="en-US"/>
        </w:rPr>
      </w:pPr>
    </w:p>
    <w:p w:rsidR="006B40FB" w:rsidRPr="006B40FB" w:rsidRDefault="006B40FB" w:rsidP="00AE3751">
      <w:pPr>
        <w:suppressAutoHyphens w:val="0"/>
        <w:spacing w:line="264" w:lineRule="auto"/>
        <w:ind w:firstLine="0"/>
        <w:contextualSpacing w:val="0"/>
        <w:jc w:val="center"/>
        <w:rPr>
          <w:rFonts w:eastAsia="Calibri"/>
          <w:sz w:val="28"/>
          <w:szCs w:val="28"/>
          <w:lang w:eastAsia="en-US"/>
        </w:rPr>
      </w:pPr>
      <w:r w:rsidRPr="006B40FB">
        <w:rPr>
          <w:rFonts w:eastAsia="Calibri"/>
          <w:sz w:val="28"/>
          <w:szCs w:val="28"/>
          <w:lang w:eastAsia="en-US"/>
        </w:rPr>
        <w:t>Квалификация  - экономист</w:t>
      </w:r>
    </w:p>
    <w:p w:rsidR="006B40FB" w:rsidRPr="006B40FB" w:rsidRDefault="006B40FB" w:rsidP="006B40FB">
      <w:pPr>
        <w:suppressAutoHyphens w:val="0"/>
        <w:spacing w:line="264" w:lineRule="auto"/>
        <w:ind w:firstLine="0"/>
        <w:contextualSpacing w:val="0"/>
        <w:jc w:val="center"/>
        <w:rPr>
          <w:rFonts w:eastAsia="Calibri"/>
          <w:sz w:val="28"/>
          <w:szCs w:val="28"/>
          <w:lang w:eastAsia="en-US"/>
        </w:rPr>
      </w:pPr>
    </w:p>
    <w:p w:rsidR="006B40FB" w:rsidRPr="006B40FB" w:rsidRDefault="006B40FB" w:rsidP="006B40FB">
      <w:pPr>
        <w:suppressAutoHyphens w:val="0"/>
        <w:spacing w:line="264" w:lineRule="auto"/>
        <w:ind w:firstLine="0"/>
        <w:contextualSpacing w:val="0"/>
        <w:jc w:val="center"/>
        <w:rPr>
          <w:rFonts w:eastAsia="Calibri"/>
          <w:sz w:val="28"/>
          <w:szCs w:val="28"/>
          <w:lang w:eastAsia="en-US"/>
        </w:rPr>
      </w:pPr>
      <w:r>
        <w:rPr>
          <w:rFonts w:eastAsia="Calibri"/>
          <w:sz w:val="28"/>
          <w:szCs w:val="28"/>
          <w:lang w:eastAsia="en-US"/>
        </w:rPr>
        <w:t xml:space="preserve">Форма обучения – </w:t>
      </w:r>
      <w:r w:rsidR="009F5645">
        <w:rPr>
          <w:rFonts w:eastAsia="Calibri"/>
          <w:sz w:val="28"/>
          <w:szCs w:val="28"/>
          <w:lang w:eastAsia="en-US"/>
        </w:rPr>
        <w:t>за</w:t>
      </w:r>
      <w:r>
        <w:rPr>
          <w:rFonts w:eastAsia="Calibri"/>
          <w:sz w:val="28"/>
          <w:szCs w:val="28"/>
          <w:lang w:eastAsia="en-US"/>
        </w:rPr>
        <w:t>очная</w:t>
      </w:r>
    </w:p>
    <w:p w:rsidR="006B40FB" w:rsidRPr="006B40FB" w:rsidRDefault="006B40FB" w:rsidP="006B40FB">
      <w:pPr>
        <w:suppressAutoHyphens w:val="0"/>
        <w:spacing w:line="264" w:lineRule="auto"/>
        <w:ind w:firstLine="0"/>
        <w:contextualSpacing w:val="0"/>
        <w:jc w:val="center"/>
        <w:rPr>
          <w:rFonts w:eastAsia="Calibri"/>
          <w:sz w:val="28"/>
          <w:szCs w:val="28"/>
          <w:lang w:eastAsia="en-US"/>
        </w:rPr>
      </w:pPr>
    </w:p>
    <w:p w:rsidR="006B40FB" w:rsidRPr="006B40FB" w:rsidRDefault="006B40FB" w:rsidP="006B40FB">
      <w:pPr>
        <w:suppressAutoHyphens w:val="0"/>
        <w:spacing w:line="264" w:lineRule="auto"/>
        <w:ind w:firstLine="0"/>
        <w:contextualSpacing w:val="0"/>
        <w:jc w:val="center"/>
        <w:rPr>
          <w:rFonts w:eastAsia="Calibri"/>
          <w:b/>
          <w:sz w:val="28"/>
          <w:szCs w:val="28"/>
          <w:lang w:eastAsia="en-US"/>
        </w:rPr>
      </w:pPr>
    </w:p>
    <w:p w:rsidR="006B40FB" w:rsidRPr="006B40FB" w:rsidRDefault="006B40FB" w:rsidP="006B40FB">
      <w:pPr>
        <w:suppressAutoHyphens w:val="0"/>
        <w:spacing w:line="264" w:lineRule="auto"/>
        <w:ind w:firstLine="0"/>
        <w:contextualSpacing w:val="0"/>
        <w:jc w:val="center"/>
        <w:rPr>
          <w:rFonts w:eastAsia="Calibri"/>
          <w:b/>
          <w:sz w:val="28"/>
          <w:szCs w:val="28"/>
          <w:lang w:eastAsia="en-US"/>
        </w:rPr>
      </w:pPr>
    </w:p>
    <w:p w:rsidR="006B40FB" w:rsidRPr="006B40FB" w:rsidRDefault="006B40FB" w:rsidP="006B40FB">
      <w:pPr>
        <w:suppressAutoHyphens w:val="0"/>
        <w:spacing w:line="264" w:lineRule="auto"/>
        <w:ind w:firstLine="0"/>
        <w:contextualSpacing w:val="0"/>
        <w:jc w:val="center"/>
        <w:rPr>
          <w:rFonts w:eastAsia="Calibri"/>
          <w:b/>
          <w:sz w:val="28"/>
          <w:szCs w:val="28"/>
          <w:lang w:eastAsia="en-US"/>
        </w:rPr>
      </w:pPr>
    </w:p>
    <w:p w:rsidR="006B40FB" w:rsidRPr="006B40FB" w:rsidRDefault="006B40FB" w:rsidP="006B40FB">
      <w:pPr>
        <w:suppressAutoHyphens w:val="0"/>
        <w:spacing w:line="264" w:lineRule="auto"/>
        <w:ind w:firstLine="0"/>
        <w:contextualSpacing w:val="0"/>
        <w:jc w:val="center"/>
        <w:rPr>
          <w:rFonts w:eastAsia="Calibri"/>
          <w:b/>
          <w:sz w:val="28"/>
          <w:szCs w:val="28"/>
          <w:lang w:eastAsia="en-US"/>
        </w:rPr>
      </w:pPr>
    </w:p>
    <w:p w:rsidR="006B40FB" w:rsidRPr="006B40FB" w:rsidRDefault="006B40FB" w:rsidP="006B40FB">
      <w:pPr>
        <w:suppressAutoHyphens w:val="0"/>
        <w:spacing w:line="264" w:lineRule="auto"/>
        <w:ind w:firstLine="0"/>
        <w:contextualSpacing w:val="0"/>
        <w:jc w:val="center"/>
        <w:rPr>
          <w:rFonts w:eastAsia="Calibri"/>
          <w:b/>
          <w:sz w:val="28"/>
          <w:szCs w:val="28"/>
          <w:lang w:eastAsia="en-US"/>
        </w:rPr>
      </w:pPr>
    </w:p>
    <w:p w:rsidR="006B40FB" w:rsidRPr="006B40FB" w:rsidRDefault="006B40FB" w:rsidP="006B40FB">
      <w:pPr>
        <w:suppressAutoHyphens w:val="0"/>
        <w:spacing w:line="264" w:lineRule="auto"/>
        <w:ind w:firstLine="0"/>
        <w:contextualSpacing w:val="0"/>
        <w:jc w:val="center"/>
        <w:rPr>
          <w:rFonts w:eastAsia="Calibri"/>
          <w:b/>
          <w:sz w:val="28"/>
          <w:szCs w:val="28"/>
          <w:lang w:eastAsia="en-US"/>
        </w:rPr>
      </w:pPr>
    </w:p>
    <w:p w:rsidR="006B40FB" w:rsidRPr="006B40FB" w:rsidRDefault="006B40FB" w:rsidP="006B40FB">
      <w:pPr>
        <w:suppressAutoHyphens w:val="0"/>
        <w:spacing w:line="264" w:lineRule="auto"/>
        <w:ind w:firstLine="0"/>
        <w:contextualSpacing w:val="0"/>
        <w:jc w:val="left"/>
        <w:rPr>
          <w:rFonts w:eastAsia="Calibri"/>
          <w:b/>
          <w:sz w:val="28"/>
          <w:szCs w:val="28"/>
          <w:lang w:eastAsia="en-US"/>
        </w:rPr>
      </w:pPr>
    </w:p>
    <w:p w:rsidR="00A7090E" w:rsidRPr="009F5645" w:rsidRDefault="00A7090E" w:rsidP="006B40FB">
      <w:pPr>
        <w:suppressAutoHyphens w:val="0"/>
        <w:spacing w:line="264" w:lineRule="auto"/>
        <w:ind w:firstLine="0"/>
        <w:contextualSpacing w:val="0"/>
        <w:jc w:val="center"/>
        <w:rPr>
          <w:rFonts w:eastAsia="Calibri"/>
          <w:sz w:val="28"/>
          <w:szCs w:val="28"/>
          <w:lang w:eastAsia="en-US"/>
        </w:rPr>
      </w:pPr>
    </w:p>
    <w:p w:rsidR="00A7090E" w:rsidRPr="00F225BF" w:rsidRDefault="00A7090E" w:rsidP="00F225BF">
      <w:pPr>
        <w:suppressAutoHyphens w:val="0"/>
        <w:spacing w:line="264" w:lineRule="auto"/>
        <w:ind w:firstLine="0"/>
        <w:contextualSpacing w:val="0"/>
        <w:rPr>
          <w:rFonts w:eastAsia="Calibri"/>
          <w:sz w:val="28"/>
          <w:szCs w:val="28"/>
          <w:lang w:val="en-US" w:eastAsia="en-US"/>
        </w:rPr>
      </w:pPr>
    </w:p>
    <w:p w:rsidR="004D62E5" w:rsidRPr="00AE3751" w:rsidRDefault="006B40FB" w:rsidP="00AE3751">
      <w:pPr>
        <w:suppressAutoHyphens w:val="0"/>
        <w:spacing w:line="264" w:lineRule="auto"/>
        <w:ind w:firstLine="0"/>
        <w:contextualSpacing w:val="0"/>
        <w:jc w:val="center"/>
        <w:rPr>
          <w:rFonts w:eastAsia="Calibri"/>
          <w:sz w:val="28"/>
          <w:szCs w:val="28"/>
          <w:lang w:eastAsia="en-US"/>
        </w:rPr>
      </w:pPr>
      <w:r w:rsidRPr="006B40FB">
        <w:rPr>
          <w:rFonts w:eastAsia="Calibri"/>
          <w:sz w:val="28"/>
          <w:szCs w:val="28"/>
          <w:lang w:eastAsia="en-US"/>
        </w:rPr>
        <w:t>Рязань 20</w:t>
      </w:r>
      <w:r w:rsidR="005311D6" w:rsidRPr="00A7090E">
        <w:rPr>
          <w:rFonts w:eastAsia="Calibri"/>
          <w:sz w:val="28"/>
          <w:szCs w:val="28"/>
          <w:lang w:eastAsia="en-US"/>
        </w:rPr>
        <w:t>2</w:t>
      </w:r>
      <w:r w:rsidR="00AE3751">
        <w:rPr>
          <w:rFonts w:eastAsia="Calibri"/>
          <w:sz w:val="28"/>
          <w:szCs w:val="28"/>
          <w:lang w:eastAsia="en-US"/>
        </w:rPr>
        <w:t>1</w:t>
      </w:r>
      <w:r w:rsidRPr="006B40FB">
        <w:rPr>
          <w:rFonts w:eastAsia="Calibri"/>
          <w:sz w:val="28"/>
          <w:szCs w:val="28"/>
          <w:lang w:eastAsia="en-US"/>
        </w:rPr>
        <w:t xml:space="preserve"> г.</w:t>
      </w:r>
      <w:bookmarkStart w:id="0" w:name="_GoBack"/>
      <w:bookmarkEnd w:id="0"/>
    </w:p>
    <w:p w:rsidR="00AA79D7" w:rsidRPr="00AA79D7" w:rsidRDefault="00AA79D7" w:rsidP="00AA79D7">
      <w:pPr>
        <w:widowControl w:val="0"/>
        <w:ind w:firstLine="720"/>
        <w:contextualSpacing w:val="0"/>
        <w:rPr>
          <w:rFonts w:cs="Calibri"/>
          <w:sz w:val="22"/>
          <w:szCs w:val="22"/>
          <w:lang w:eastAsia="ar-SA"/>
        </w:rPr>
      </w:pPr>
      <w:r w:rsidRPr="00AA79D7">
        <w:rPr>
          <w:rFonts w:cs="Calibri"/>
          <w:b/>
          <w:i/>
          <w:sz w:val="22"/>
          <w:szCs w:val="22"/>
          <w:lang w:eastAsia="ar-SA"/>
        </w:rPr>
        <w:lastRenderedPageBreak/>
        <w:t>Реферат</w:t>
      </w:r>
      <w:r w:rsidRPr="00AA79D7">
        <w:rPr>
          <w:rFonts w:cs="Calibri"/>
          <w:sz w:val="22"/>
          <w:szCs w:val="22"/>
          <w:lang w:eastAsia="ar-SA"/>
        </w:rPr>
        <w:t xml:space="preserve"> – краткая запись идей, содержащихся в одном или нескольких источниках, которая требует умения сопоставлять и анализировать различные точки зрения. Реферат – одна из форм интерпретации исходного текста или нескольких источников. Поэтому реферат, в отличие от конспекта, является новым, авторским текстом. Новизна в данном случае подразумевает новое изложение, систематизацию материала, особую авторскую позицию при сопоставлении различных точек зрения. Реферирование предполагает изложение какого-либо вопроса на основе классификации, обобщения, анализа и синтеза одного или нескольких источников.</w:t>
      </w:r>
    </w:p>
    <w:p w:rsidR="00AA79D7" w:rsidRPr="00AA79D7" w:rsidRDefault="00AA79D7" w:rsidP="00AA79D7">
      <w:pPr>
        <w:widowControl w:val="0"/>
        <w:ind w:firstLine="720"/>
        <w:contextualSpacing w:val="0"/>
        <w:rPr>
          <w:rFonts w:cs="Calibri"/>
          <w:sz w:val="22"/>
          <w:szCs w:val="22"/>
          <w:lang w:eastAsia="ar-SA"/>
        </w:rPr>
      </w:pPr>
      <w:r w:rsidRPr="00AA79D7">
        <w:rPr>
          <w:rFonts w:cs="Calibri"/>
          <w:sz w:val="22"/>
          <w:szCs w:val="22"/>
          <w:lang w:eastAsia="ar-SA"/>
        </w:rPr>
        <w:t>Специфика реферата (по сравнению с курсовой работой):</w:t>
      </w:r>
    </w:p>
    <w:p w:rsidR="00AA79D7" w:rsidRPr="00AA79D7" w:rsidRDefault="00AA79D7" w:rsidP="0064324B">
      <w:pPr>
        <w:widowControl w:val="0"/>
        <w:numPr>
          <w:ilvl w:val="0"/>
          <w:numId w:val="2"/>
        </w:numPr>
        <w:tabs>
          <w:tab w:val="left" w:pos="993"/>
        </w:tabs>
        <w:ind w:left="0" w:firstLine="720"/>
        <w:contextualSpacing w:val="0"/>
        <w:rPr>
          <w:rFonts w:cs="Calibri"/>
          <w:sz w:val="22"/>
          <w:szCs w:val="22"/>
          <w:lang w:eastAsia="ar-SA"/>
        </w:rPr>
      </w:pPr>
      <w:r w:rsidRPr="00AA79D7">
        <w:rPr>
          <w:rFonts w:cs="Calibri"/>
          <w:sz w:val="22"/>
          <w:szCs w:val="22"/>
          <w:lang w:eastAsia="ar-SA"/>
        </w:rPr>
        <w:t>не содержит развернутых доказательств, сравнений, рассуждений, оценок,</w:t>
      </w:r>
    </w:p>
    <w:p w:rsidR="00AA79D7" w:rsidRPr="00AA79D7" w:rsidRDefault="00AA79D7" w:rsidP="0064324B">
      <w:pPr>
        <w:widowControl w:val="0"/>
        <w:numPr>
          <w:ilvl w:val="0"/>
          <w:numId w:val="2"/>
        </w:numPr>
        <w:tabs>
          <w:tab w:val="left" w:pos="993"/>
        </w:tabs>
        <w:ind w:left="0" w:firstLine="720"/>
        <w:contextualSpacing w:val="0"/>
        <w:rPr>
          <w:rFonts w:cs="Calibri"/>
          <w:sz w:val="22"/>
          <w:szCs w:val="22"/>
          <w:lang w:eastAsia="ar-SA"/>
        </w:rPr>
      </w:pPr>
      <w:r w:rsidRPr="00AA79D7">
        <w:rPr>
          <w:rFonts w:cs="Calibri"/>
          <w:sz w:val="22"/>
          <w:szCs w:val="22"/>
          <w:lang w:eastAsia="ar-SA"/>
        </w:rPr>
        <w:t>дает ответ на вопрос, что нового, существенного содержится в тексте.</w:t>
      </w:r>
    </w:p>
    <w:p w:rsidR="00AA79D7" w:rsidRPr="00AA79D7" w:rsidRDefault="00AA79D7" w:rsidP="00AA79D7">
      <w:pPr>
        <w:suppressAutoHyphens w:val="0"/>
        <w:autoSpaceDE w:val="0"/>
        <w:autoSpaceDN w:val="0"/>
        <w:adjustRightInd w:val="0"/>
        <w:ind w:firstLine="0"/>
        <w:contextualSpacing w:val="0"/>
        <w:jc w:val="left"/>
        <w:rPr>
          <w:i/>
          <w:iCs/>
          <w:sz w:val="22"/>
          <w:szCs w:val="22"/>
          <w:lang w:eastAsia="ru-RU"/>
        </w:rPr>
      </w:pPr>
    </w:p>
    <w:p w:rsidR="00AA79D7" w:rsidRPr="00AA79D7" w:rsidRDefault="00AA79D7" w:rsidP="00AA79D7">
      <w:pPr>
        <w:widowControl w:val="0"/>
        <w:ind w:firstLine="720"/>
        <w:contextualSpacing w:val="0"/>
        <w:rPr>
          <w:rFonts w:cs="Calibri"/>
          <w:sz w:val="22"/>
          <w:szCs w:val="22"/>
          <w:u w:val="single"/>
          <w:lang w:eastAsia="ar-SA"/>
        </w:rPr>
      </w:pPr>
      <w:r w:rsidRPr="00AA79D7">
        <w:rPr>
          <w:rFonts w:cs="Calibri"/>
          <w:sz w:val="22"/>
          <w:szCs w:val="22"/>
          <w:u w:val="single"/>
          <w:lang w:eastAsia="ar-SA"/>
        </w:rPr>
        <w:t xml:space="preserve">Требования к структуре реферата: </w:t>
      </w:r>
    </w:p>
    <w:p w:rsidR="00AA79D7" w:rsidRPr="00AA79D7" w:rsidRDefault="00AA79D7" w:rsidP="0064324B">
      <w:pPr>
        <w:widowControl w:val="0"/>
        <w:numPr>
          <w:ilvl w:val="0"/>
          <w:numId w:val="3"/>
        </w:numPr>
        <w:tabs>
          <w:tab w:val="left" w:pos="1134"/>
        </w:tabs>
        <w:ind w:left="0" w:firstLine="709"/>
        <w:contextualSpacing w:val="0"/>
        <w:rPr>
          <w:rFonts w:cs="Calibri"/>
          <w:sz w:val="22"/>
          <w:szCs w:val="22"/>
          <w:lang w:eastAsia="ar-SA"/>
        </w:rPr>
      </w:pPr>
      <w:r w:rsidRPr="00AA79D7">
        <w:rPr>
          <w:rFonts w:cs="Calibri"/>
          <w:sz w:val="22"/>
          <w:szCs w:val="22"/>
          <w:lang w:eastAsia="ar-SA"/>
        </w:rPr>
        <w:t xml:space="preserve">титульный лист; </w:t>
      </w:r>
    </w:p>
    <w:p w:rsidR="00AA79D7" w:rsidRPr="00AA79D7" w:rsidRDefault="00AA79D7" w:rsidP="0064324B">
      <w:pPr>
        <w:widowControl w:val="0"/>
        <w:numPr>
          <w:ilvl w:val="0"/>
          <w:numId w:val="3"/>
        </w:numPr>
        <w:tabs>
          <w:tab w:val="left" w:pos="1134"/>
        </w:tabs>
        <w:ind w:left="0" w:firstLine="709"/>
        <w:contextualSpacing w:val="0"/>
        <w:rPr>
          <w:rFonts w:cs="Calibri"/>
          <w:sz w:val="22"/>
          <w:szCs w:val="22"/>
          <w:lang w:eastAsia="ar-SA"/>
        </w:rPr>
      </w:pPr>
      <w:r w:rsidRPr="00AA79D7">
        <w:rPr>
          <w:rFonts w:cs="Calibri"/>
          <w:sz w:val="22"/>
          <w:szCs w:val="22"/>
          <w:lang w:eastAsia="ar-SA"/>
        </w:rPr>
        <w:t xml:space="preserve">план работы с указанием страниц каждого вопроса, </w:t>
      </w:r>
      <w:proofErr w:type="spellStart"/>
      <w:r w:rsidRPr="00AA79D7">
        <w:rPr>
          <w:rFonts w:cs="Calibri"/>
          <w:sz w:val="22"/>
          <w:szCs w:val="22"/>
          <w:lang w:eastAsia="ar-SA"/>
        </w:rPr>
        <w:t>подвопроса</w:t>
      </w:r>
      <w:proofErr w:type="spellEnd"/>
      <w:r w:rsidRPr="00AA79D7">
        <w:rPr>
          <w:rFonts w:cs="Calibri"/>
          <w:sz w:val="22"/>
          <w:szCs w:val="22"/>
          <w:lang w:eastAsia="ar-SA"/>
        </w:rPr>
        <w:t xml:space="preserve"> (пункта);</w:t>
      </w:r>
    </w:p>
    <w:p w:rsidR="00AA79D7" w:rsidRPr="00AA79D7" w:rsidRDefault="00AA79D7" w:rsidP="0064324B">
      <w:pPr>
        <w:widowControl w:val="0"/>
        <w:numPr>
          <w:ilvl w:val="0"/>
          <w:numId w:val="3"/>
        </w:numPr>
        <w:tabs>
          <w:tab w:val="left" w:pos="1134"/>
        </w:tabs>
        <w:ind w:left="0" w:firstLine="709"/>
        <w:contextualSpacing w:val="0"/>
        <w:rPr>
          <w:rFonts w:cs="Calibri"/>
          <w:sz w:val="22"/>
          <w:szCs w:val="22"/>
          <w:lang w:eastAsia="ar-SA"/>
        </w:rPr>
      </w:pPr>
      <w:r w:rsidRPr="00AA79D7">
        <w:rPr>
          <w:rFonts w:cs="Calibri"/>
          <w:sz w:val="22"/>
          <w:szCs w:val="22"/>
          <w:lang w:eastAsia="ar-SA"/>
        </w:rPr>
        <w:t>введение;</w:t>
      </w:r>
    </w:p>
    <w:p w:rsidR="00AA79D7" w:rsidRPr="00AA79D7" w:rsidRDefault="00AA79D7" w:rsidP="0064324B">
      <w:pPr>
        <w:widowControl w:val="0"/>
        <w:numPr>
          <w:ilvl w:val="0"/>
          <w:numId w:val="3"/>
        </w:numPr>
        <w:tabs>
          <w:tab w:val="left" w:pos="1134"/>
        </w:tabs>
        <w:ind w:left="0" w:firstLine="709"/>
        <w:contextualSpacing w:val="0"/>
        <w:rPr>
          <w:rFonts w:cs="Calibri"/>
          <w:sz w:val="22"/>
          <w:szCs w:val="22"/>
          <w:lang w:eastAsia="ar-SA"/>
        </w:rPr>
      </w:pPr>
      <w:r w:rsidRPr="00AA79D7">
        <w:rPr>
          <w:rFonts w:cs="Calibri"/>
          <w:sz w:val="22"/>
          <w:szCs w:val="22"/>
          <w:lang w:eastAsia="ar-SA"/>
        </w:rPr>
        <w:t xml:space="preserve">текстовое изложение материала, разбитое на вопросы и </w:t>
      </w:r>
      <w:proofErr w:type="spellStart"/>
      <w:r w:rsidRPr="00AA79D7">
        <w:rPr>
          <w:rFonts w:cs="Calibri"/>
          <w:sz w:val="22"/>
          <w:szCs w:val="22"/>
          <w:lang w:eastAsia="ar-SA"/>
        </w:rPr>
        <w:t>подвопросы</w:t>
      </w:r>
      <w:proofErr w:type="spellEnd"/>
      <w:r w:rsidRPr="00AA79D7">
        <w:rPr>
          <w:rFonts w:cs="Calibri"/>
          <w:sz w:val="22"/>
          <w:szCs w:val="22"/>
          <w:lang w:eastAsia="ar-SA"/>
        </w:rPr>
        <w:t xml:space="preserve"> (пункты, подпункты) с необходимыми ссылками на источники, использованные автором;</w:t>
      </w:r>
    </w:p>
    <w:p w:rsidR="00AA79D7" w:rsidRPr="00AA79D7" w:rsidRDefault="00AA79D7" w:rsidP="0064324B">
      <w:pPr>
        <w:widowControl w:val="0"/>
        <w:numPr>
          <w:ilvl w:val="0"/>
          <w:numId w:val="3"/>
        </w:numPr>
        <w:tabs>
          <w:tab w:val="left" w:pos="1134"/>
        </w:tabs>
        <w:ind w:left="0" w:firstLine="709"/>
        <w:contextualSpacing w:val="0"/>
        <w:rPr>
          <w:rFonts w:cs="Calibri"/>
          <w:sz w:val="22"/>
          <w:szCs w:val="22"/>
          <w:lang w:eastAsia="ar-SA"/>
        </w:rPr>
      </w:pPr>
      <w:r w:rsidRPr="00AA79D7">
        <w:rPr>
          <w:rFonts w:cs="Calibri"/>
          <w:sz w:val="22"/>
          <w:szCs w:val="22"/>
          <w:lang w:eastAsia="ar-SA"/>
        </w:rPr>
        <w:t>заключение;</w:t>
      </w:r>
    </w:p>
    <w:p w:rsidR="00AA79D7" w:rsidRPr="00AA79D7" w:rsidRDefault="00AA79D7" w:rsidP="0064324B">
      <w:pPr>
        <w:widowControl w:val="0"/>
        <w:numPr>
          <w:ilvl w:val="0"/>
          <w:numId w:val="3"/>
        </w:numPr>
        <w:tabs>
          <w:tab w:val="left" w:pos="1134"/>
        </w:tabs>
        <w:ind w:left="0" w:firstLine="709"/>
        <w:contextualSpacing w:val="0"/>
        <w:rPr>
          <w:rFonts w:cs="Calibri"/>
          <w:sz w:val="22"/>
          <w:szCs w:val="22"/>
          <w:lang w:eastAsia="ar-SA"/>
        </w:rPr>
      </w:pPr>
      <w:r w:rsidRPr="00AA79D7">
        <w:rPr>
          <w:rFonts w:cs="Calibri"/>
          <w:sz w:val="22"/>
          <w:szCs w:val="22"/>
          <w:lang w:eastAsia="ar-SA"/>
        </w:rPr>
        <w:t>список использованной литературы;</w:t>
      </w:r>
    </w:p>
    <w:p w:rsidR="00AA79D7" w:rsidRPr="00AA79D7" w:rsidRDefault="00AA79D7" w:rsidP="0064324B">
      <w:pPr>
        <w:widowControl w:val="0"/>
        <w:numPr>
          <w:ilvl w:val="0"/>
          <w:numId w:val="3"/>
        </w:numPr>
        <w:tabs>
          <w:tab w:val="left" w:pos="1134"/>
        </w:tabs>
        <w:ind w:left="0" w:firstLine="709"/>
        <w:contextualSpacing w:val="0"/>
        <w:rPr>
          <w:rFonts w:cs="Calibri"/>
          <w:sz w:val="22"/>
          <w:szCs w:val="22"/>
          <w:lang w:eastAsia="ar-SA"/>
        </w:rPr>
      </w:pPr>
      <w:r w:rsidRPr="00AA79D7">
        <w:rPr>
          <w:rFonts w:cs="Calibri"/>
          <w:sz w:val="22"/>
          <w:szCs w:val="22"/>
          <w:lang w:eastAsia="ar-SA"/>
        </w:rPr>
        <w:t>приложения, которые состоят из таблиц, диаграмм, графиков, рисунков, схем (необязательная часть реферата).</w:t>
      </w:r>
    </w:p>
    <w:p w:rsidR="00AA79D7" w:rsidRPr="00AA79D7" w:rsidRDefault="00AA79D7" w:rsidP="00AA79D7">
      <w:pPr>
        <w:widowControl w:val="0"/>
        <w:ind w:firstLine="720"/>
        <w:contextualSpacing w:val="0"/>
        <w:rPr>
          <w:rFonts w:cs="Calibri"/>
          <w:sz w:val="22"/>
          <w:szCs w:val="22"/>
          <w:lang w:eastAsia="ar-SA"/>
        </w:rPr>
      </w:pPr>
    </w:p>
    <w:p w:rsidR="00AA79D7" w:rsidRPr="00AA79D7" w:rsidRDefault="00AA79D7" w:rsidP="00AA79D7">
      <w:pPr>
        <w:widowControl w:val="0"/>
        <w:ind w:firstLine="720"/>
        <w:contextualSpacing w:val="0"/>
        <w:rPr>
          <w:rFonts w:cs="Calibri"/>
          <w:sz w:val="22"/>
          <w:szCs w:val="22"/>
          <w:u w:val="single"/>
          <w:lang w:eastAsia="ar-SA"/>
        </w:rPr>
      </w:pPr>
      <w:r w:rsidRPr="00AA79D7">
        <w:rPr>
          <w:rFonts w:cs="Calibri"/>
          <w:sz w:val="22"/>
          <w:szCs w:val="22"/>
          <w:u w:val="single"/>
          <w:lang w:eastAsia="ar-SA"/>
        </w:rPr>
        <w:t xml:space="preserve">Требования к обязательной структуре реферата: </w:t>
      </w:r>
    </w:p>
    <w:p w:rsidR="00AA79D7" w:rsidRPr="00AA79D7" w:rsidRDefault="00AA79D7" w:rsidP="00AA79D7">
      <w:pPr>
        <w:widowControl w:val="0"/>
        <w:ind w:firstLine="720"/>
        <w:contextualSpacing w:val="0"/>
        <w:rPr>
          <w:rFonts w:cs="Calibri"/>
          <w:sz w:val="22"/>
          <w:szCs w:val="22"/>
          <w:lang w:eastAsia="ar-SA"/>
        </w:rPr>
      </w:pPr>
    </w:p>
    <w:p w:rsidR="00EA78AC" w:rsidRPr="00EA78AC" w:rsidRDefault="00EA78AC" w:rsidP="00EA78AC">
      <w:pPr>
        <w:rPr>
          <w:b/>
          <w:sz w:val="22"/>
          <w:szCs w:val="22"/>
          <w:lang w:eastAsia="ar-SA"/>
        </w:rPr>
      </w:pPr>
      <w:r w:rsidRPr="00EA78AC">
        <w:rPr>
          <w:sz w:val="22"/>
          <w:szCs w:val="22"/>
          <w:lang w:eastAsia="ar-SA"/>
        </w:rPr>
        <w:t xml:space="preserve">1. </w:t>
      </w:r>
      <w:r w:rsidRPr="00EA78AC">
        <w:rPr>
          <w:b/>
          <w:sz w:val="22"/>
          <w:szCs w:val="22"/>
          <w:lang w:eastAsia="ar-SA"/>
        </w:rPr>
        <w:t xml:space="preserve">Социально-психологическая характеристика организационной культуры. </w:t>
      </w:r>
    </w:p>
    <w:p w:rsidR="00EA78AC" w:rsidRPr="00EA78AC" w:rsidRDefault="00EA78AC" w:rsidP="00EA78AC">
      <w:pPr>
        <w:rPr>
          <w:sz w:val="22"/>
          <w:szCs w:val="22"/>
          <w:lang w:eastAsia="ar-SA"/>
        </w:rPr>
      </w:pPr>
      <w:r w:rsidRPr="00EA78AC">
        <w:rPr>
          <w:b/>
          <w:sz w:val="22"/>
          <w:szCs w:val="22"/>
          <w:lang w:eastAsia="ar-SA"/>
        </w:rPr>
        <w:t xml:space="preserve"> Содержание</w:t>
      </w:r>
      <w:r w:rsidRPr="00EA78AC">
        <w:rPr>
          <w:i/>
          <w:sz w:val="22"/>
          <w:szCs w:val="22"/>
          <w:lang w:eastAsia="ar-SA"/>
        </w:rPr>
        <w:t>.</w:t>
      </w:r>
      <w:r w:rsidRPr="00EA78AC">
        <w:rPr>
          <w:sz w:val="22"/>
          <w:szCs w:val="22"/>
          <w:lang w:eastAsia="ar-SA"/>
        </w:rPr>
        <w:t xml:space="preserve"> </w:t>
      </w:r>
    </w:p>
    <w:p w:rsidR="00EA78AC" w:rsidRPr="00EA78AC" w:rsidRDefault="00EA78AC" w:rsidP="00EA78AC">
      <w:pPr>
        <w:ind w:left="720" w:firstLine="0"/>
        <w:rPr>
          <w:sz w:val="22"/>
          <w:szCs w:val="22"/>
          <w:lang w:eastAsia="ar-SA"/>
        </w:rPr>
      </w:pPr>
      <w:r w:rsidRPr="00EA78AC">
        <w:rPr>
          <w:sz w:val="22"/>
          <w:szCs w:val="22"/>
          <w:lang w:eastAsia="ar-SA"/>
        </w:rPr>
        <w:t>1.Психологическая характеристика понятия организационной культуры. Взаимоотношение понятий  «организационная культура», «психологический климат коллектива», «морально-психологический климат коллектива».</w:t>
      </w:r>
    </w:p>
    <w:p w:rsidR="00EA78AC" w:rsidRPr="00EA78AC" w:rsidRDefault="00EA78AC" w:rsidP="00EA78AC">
      <w:pPr>
        <w:ind w:left="720" w:firstLine="0"/>
        <w:rPr>
          <w:sz w:val="22"/>
          <w:szCs w:val="22"/>
          <w:lang w:eastAsia="ar-SA"/>
        </w:rPr>
      </w:pPr>
      <w:r w:rsidRPr="00EA78AC">
        <w:rPr>
          <w:sz w:val="22"/>
          <w:szCs w:val="22"/>
          <w:lang w:eastAsia="ar-SA"/>
        </w:rPr>
        <w:t>2.Понятие организационной культуры: история становления, содержание, роль культуры в жизни организации. Типы организационной культуры.</w:t>
      </w:r>
    </w:p>
    <w:p w:rsidR="00EA78AC" w:rsidRPr="00EA78AC" w:rsidRDefault="00EA78AC" w:rsidP="00EA78AC">
      <w:pPr>
        <w:ind w:left="720" w:firstLine="0"/>
        <w:rPr>
          <w:sz w:val="22"/>
          <w:szCs w:val="22"/>
          <w:lang w:eastAsia="ar-SA"/>
        </w:rPr>
      </w:pPr>
      <w:r w:rsidRPr="00EA78AC">
        <w:rPr>
          <w:sz w:val="22"/>
          <w:szCs w:val="22"/>
          <w:lang w:eastAsia="ar-SA"/>
        </w:rPr>
        <w:t>3.Функции организационной культуры.</w:t>
      </w:r>
    </w:p>
    <w:p w:rsidR="00EA78AC" w:rsidRPr="00EA78AC" w:rsidRDefault="00EA78AC" w:rsidP="00EA78AC">
      <w:pPr>
        <w:ind w:left="720" w:firstLine="0"/>
        <w:rPr>
          <w:sz w:val="22"/>
          <w:szCs w:val="22"/>
          <w:lang w:eastAsia="ar-SA"/>
        </w:rPr>
      </w:pPr>
      <w:r w:rsidRPr="00EA78AC">
        <w:rPr>
          <w:sz w:val="22"/>
          <w:szCs w:val="22"/>
          <w:lang w:eastAsia="ar-SA"/>
        </w:rPr>
        <w:t xml:space="preserve">4.Взаимовлияние организационной культуры и стиля руководства; управление организационной культурой. </w:t>
      </w:r>
    </w:p>
    <w:p w:rsidR="00EA78AC" w:rsidRPr="00EA78AC" w:rsidRDefault="00EA78AC" w:rsidP="00EA78AC">
      <w:pPr>
        <w:ind w:left="720" w:firstLine="0"/>
        <w:rPr>
          <w:sz w:val="22"/>
          <w:szCs w:val="22"/>
          <w:lang w:eastAsia="ar-SA"/>
        </w:rPr>
      </w:pPr>
      <w:r w:rsidRPr="00EA78AC">
        <w:rPr>
          <w:sz w:val="22"/>
          <w:szCs w:val="22"/>
          <w:lang w:eastAsia="ar-SA"/>
        </w:rPr>
        <w:t xml:space="preserve">5.Содержание организационной культуры УИС: результаты психологических исследований. Специфика («сильные» и «слабые» стороны) организационной культуры УИС. </w:t>
      </w:r>
    </w:p>
    <w:p w:rsidR="00EA78AC" w:rsidRPr="00EA78AC" w:rsidRDefault="00EA78AC" w:rsidP="00EA78AC">
      <w:pPr>
        <w:rPr>
          <w:i/>
          <w:sz w:val="22"/>
          <w:szCs w:val="22"/>
          <w:lang w:eastAsia="ar-SA"/>
        </w:rPr>
      </w:pPr>
    </w:p>
    <w:p w:rsidR="00EA78AC" w:rsidRPr="00EA78AC" w:rsidRDefault="00EA78AC" w:rsidP="00EA78AC">
      <w:pPr>
        <w:rPr>
          <w:sz w:val="22"/>
          <w:szCs w:val="22"/>
          <w:lang w:eastAsia="ar-SA"/>
        </w:rPr>
      </w:pPr>
    </w:p>
    <w:p w:rsidR="00EA78AC" w:rsidRPr="00EA78AC" w:rsidRDefault="00EA78AC" w:rsidP="00EA78AC">
      <w:pPr>
        <w:suppressAutoHyphens w:val="0"/>
        <w:ind w:firstLine="0"/>
        <w:contextualSpacing w:val="0"/>
        <w:jc w:val="left"/>
        <w:rPr>
          <w:b/>
          <w:bCs/>
          <w:sz w:val="22"/>
          <w:szCs w:val="22"/>
          <w:lang w:eastAsia="ru-RU"/>
        </w:rPr>
      </w:pPr>
      <w:r w:rsidRPr="00EA78AC">
        <w:rPr>
          <w:b/>
          <w:i/>
          <w:sz w:val="22"/>
          <w:szCs w:val="22"/>
          <w:lang w:eastAsia="ru-RU"/>
        </w:rPr>
        <w:t xml:space="preserve">           </w:t>
      </w:r>
      <w:r w:rsidRPr="00EA78AC">
        <w:rPr>
          <w:b/>
          <w:sz w:val="22"/>
          <w:szCs w:val="22"/>
          <w:lang w:eastAsia="ru-RU"/>
        </w:rPr>
        <w:t xml:space="preserve">2.        </w:t>
      </w:r>
      <w:r w:rsidRPr="00EA78AC">
        <w:rPr>
          <w:b/>
          <w:bCs/>
          <w:sz w:val="22"/>
          <w:szCs w:val="22"/>
          <w:lang w:eastAsia="ru-RU"/>
        </w:rPr>
        <w:t xml:space="preserve">Социально-психологическая характеристика управленческих коммуникаций. </w:t>
      </w:r>
    </w:p>
    <w:p w:rsidR="00EA78AC" w:rsidRPr="00EA78AC" w:rsidRDefault="00EA78AC" w:rsidP="00EA78AC">
      <w:pPr>
        <w:suppressAutoHyphens w:val="0"/>
        <w:ind w:firstLine="0"/>
        <w:contextualSpacing w:val="0"/>
        <w:jc w:val="left"/>
        <w:rPr>
          <w:b/>
          <w:sz w:val="22"/>
          <w:szCs w:val="22"/>
          <w:lang w:eastAsia="ru-RU"/>
        </w:rPr>
      </w:pPr>
      <w:r w:rsidRPr="00EA78AC">
        <w:rPr>
          <w:b/>
          <w:sz w:val="22"/>
          <w:szCs w:val="22"/>
          <w:lang w:eastAsia="ru-RU"/>
        </w:rPr>
        <w:t xml:space="preserve">           Содержание:</w:t>
      </w:r>
    </w:p>
    <w:p w:rsidR="00EA78AC" w:rsidRPr="00EA78AC" w:rsidRDefault="00EA78AC" w:rsidP="00EA78AC">
      <w:pPr>
        <w:suppressAutoHyphens w:val="0"/>
        <w:ind w:left="720" w:firstLine="0"/>
        <w:contextualSpacing w:val="0"/>
        <w:jc w:val="left"/>
        <w:rPr>
          <w:bCs/>
          <w:sz w:val="22"/>
          <w:szCs w:val="22"/>
          <w:lang w:eastAsia="ru-RU"/>
        </w:rPr>
      </w:pPr>
      <w:r w:rsidRPr="00EA78AC">
        <w:rPr>
          <w:bCs/>
          <w:sz w:val="22"/>
          <w:szCs w:val="22"/>
          <w:lang w:eastAsia="ru-RU"/>
        </w:rPr>
        <w:t xml:space="preserve">1.Понятие процесса коммуникации. </w:t>
      </w:r>
    </w:p>
    <w:p w:rsidR="00EA78AC" w:rsidRPr="00EA78AC" w:rsidRDefault="00EA78AC" w:rsidP="00EA78AC">
      <w:pPr>
        <w:suppressAutoHyphens w:val="0"/>
        <w:ind w:left="720" w:firstLine="0"/>
        <w:contextualSpacing w:val="0"/>
        <w:jc w:val="left"/>
        <w:rPr>
          <w:bCs/>
          <w:sz w:val="22"/>
          <w:szCs w:val="22"/>
          <w:lang w:eastAsia="ru-RU"/>
        </w:rPr>
      </w:pPr>
      <w:r w:rsidRPr="00EA78AC">
        <w:rPr>
          <w:bCs/>
          <w:sz w:val="22"/>
          <w:szCs w:val="22"/>
          <w:lang w:eastAsia="ru-RU"/>
        </w:rPr>
        <w:t xml:space="preserve">2.Этапы коммуникации: проектирование, кодирование информации, выбор канала и способа передачи информации, получение и раскодирование информации, обратная связь. </w:t>
      </w:r>
    </w:p>
    <w:p w:rsidR="00EA78AC" w:rsidRPr="00EA78AC" w:rsidRDefault="00EA78AC" w:rsidP="00EA78AC">
      <w:pPr>
        <w:suppressAutoHyphens w:val="0"/>
        <w:ind w:left="720" w:firstLine="0"/>
        <w:contextualSpacing w:val="0"/>
        <w:jc w:val="left"/>
        <w:rPr>
          <w:bCs/>
          <w:sz w:val="22"/>
          <w:szCs w:val="22"/>
          <w:lang w:eastAsia="ru-RU"/>
        </w:rPr>
      </w:pPr>
      <w:r w:rsidRPr="00EA78AC">
        <w:rPr>
          <w:bCs/>
          <w:sz w:val="22"/>
          <w:szCs w:val="22"/>
          <w:lang w:eastAsia="ru-RU"/>
        </w:rPr>
        <w:t xml:space="preserve">3.Факторы снижающие эффективность коммуникации. </w:t>
      </w:r>
    </w:p>
    <w:p w:rsidR="00EA78AC" w:rsidRPr="00EA78AC" w:rsidRDefault="00EA78AC" w:rsidP="00EA78AC">
      <w:pPr>
        <w:suppressAutoHyphens w:val="0"/>
        <w:ind w:left="720" w:firstLine="0"/>
        <w:contextualSpacing w:val="0"/>
        <w:jc w:val="left"/>
        <w:rPr>
          <w:bCs/>
          <w:sz w:val="22"/>
          <w:szCs w:val="22"/>
          <w:lang w:eastAsia="ru-RU"/>
        </w:rPr>
      </w:pPr>
      <w:r w:rsidRPr="00EA78AC">
        <w:rPr>
          <w:bCs/>
          <w:sz w:val="22"/>
          <w:szCs w:val="22"/>
          <w:lang w:eastAsia="ru-RU"/>
        </w:rPr>
        <w:t xml:space="preserve">4.Коммуникативные барьеры. </w:t>
      </w:r>
    </w:p>
    <w:p w:rsidR="00EA78AC" w:rsidRPr="00EA78AC" w:rsidRDefault="00EA78AC" w:rsidP="00EA78AC">
      <w:pPr>
        <w:suppressAutoHyphens w:val="0"/>
        <w:ind w:left="720" w:firstLine="0"/>
        <w:contextualSpacing w:val="0"/>
        <w:jc w:val="left"/>
        <w:rPr>
          <w:bCs/>
          <w:sz w:val="22"/>
          <w:szCs w:val="22"/>
          <w:lang w:eastAsia="ru-RU"/>
        </w:rPr>
      </w:pPr>
      <w:r w:rsidRPr="00EA78AC">
        <w:rPr>
          <w:bCs/>
          <w:sz w:val="22"/>
          <w:szCs w:val="22"/>
          <w:lang w:eastAsia="ru-RU"/>
        </w:rPr>
        <w:t xml:space="preserve">5.Понятие коммуникационных сетей в организации. </w:t>
      </w:r>
    </w:p>
    <w:p w:rsidR="00EA78AC" w:rsidRPr="00EA78AC" w:rsidRDefault="00EA78AC" w:rsidP="00EA78AC">
      <w:pPr>
        <w:suppressAutoHyphens w:val="0"/>
        <w:ind w:left="720" w:firstLine="0"/>
        <w:contextualSpacing w:val="0"/>
        <w:jc w:val="left"/>
        <w:rPr>
          <w:sz w:val="22"/>
          <w:szCs w:val="22"/>
          <w:lang w:eastAsia="ru-RU"/>
        </w:rPr>
      </w:pPr>
      <w:r w:rsidRPr="00EA78AC">
        <w:rPr>
          <w:bCs/>
          <w:sz w:val="22"/>
          <w:szCs w:val="22"/>
          <w:lang w:eastAsia="ru-RU"/>
        </w:rPr>
        <w:t>6.Неформальные коммуникации. Слухи в организации: причины возникновения, типология. Управление слухами.</w:t>
      </w:r>
    </w:p>
    <w:p w:rsidR="00EA78AC" w:rsidRPr="00EA78AC" w:rsidRDefault="00EA78AC" w:rsidP="00EA78AC">
      <w:pPr>
        <w:suppressAutoHyphens w:val="0"/>
        <w:ind w:firstLine="0"/>
        <w:contextualSpacing w:val="0"/>
        <w:jc w:val="left"/>
        <w:rPr>
          <w:sz w:val="22"/>
          <w:szCs w:val="22"/>
          <w:lang w:eastAsia="ru-RU"/>
        </w:rPr>
      </w:pPr>
    </w:p>
    <w:p w:rsidR="00EA78AC" w:rsidRPr="00EA78AC" w:rsidRDefault="00EA78AC" w:rsidP="00EA78AC">
      <w:pPr>
        <w:tabs>
          <w:tab w:val="left" w:pos="851"/>
        </w:tabs>
        <w:suppressAutoHyphens w:val="0"/>
        <w:contextualSpacing w:val="0"/>
        <w:rPr>
          <w:bCs/>
          <w:sz w:val="22"/>
          <w:szCs w:val="22"/>
          <w:lang w:eastAsia="ru-RU"/>
        </w:rPr>
      </w:pPr>
      <w:r w:rsidRPr="00EA78AC">
        <w:rPr>
          <w:b/>
          <w:sz w:val="22"/>
          <w:szCs w:val="22"/>
          <w:lang w:eastAsia="ru-RU"/>
        </w:rPr>
        <w:t xml:space="preserve"> 3 </w:t>
      </w:r>
      <w:r w:rsidRPr="00EA78AC">
        <w:rPr>
          <w:b/>
          <w:bCs/>
          <w:sz w:val="22"/>
          <w:szCs w:val="22"/>
          <w:lang w:eastAsia="ru-RU"/>
        </w:rPr>
        <w:t>Группы  в организации: понятие, виды, групповая динамика</w:t>
      </w:r>
      <w:r w:rsidRPr="00EA78AC">
        <w:rPr>
          <w:bCs/>
          <w:sz w:val="22"/>
          <w:szCs w:val="22"/>
          <w:lang w:eastAsia="ru-RU"/>
        </w:rPr>
        <w:t>.</w:t>
      </w:r>
    </w:p>
    <w:p w:rsidR="00EA78AC" w:rsidRPr="00EA78AC" w:rsidRDefault="00EA78AC" w:rsidP="00EA78AC">
      <w:pPr>
        <w:tabs>
          <w:tab w:val="left" w:pos="851"/>
        </w:tabs>
        <w:rPr>
          <w:b/>
          <w:sz w:val="22"/>
          <w:szCs w:val="22"/>
          <w:lang w:eastAsia="ru-RU"/>
        </w:rPr>
      </w:pPr>
      <w:r w:rsidRPr="00EA78AC">
        <w:rPr>
          <w:b/>
          <w:sz w:val="22"/>
          <w:szCs w:val="22"/>
          <w:lang w:eastAsia="ru-RU"/>
        </w:rPr>
        <w:t>Содержание:</w:t>
      </w:r>
    </w:p>
    <w:p w:rsidR="00EA78AC" w:rsidRPr="00EA78AC" w:rsidRDefault="00EA78AC" w:rsidP="00EA78AC">
      <w:pPr>
        <w:tabs>
          <w:tab w:val="left" w:pos="851"/>
        </w:tabs>
        <w:ind w:left="720" w:firstLine="0"/>
        <w:rPr>
          <w:bCs/>
          <w:sz w:val="22"/>
          <w:szCs w:val="22"/>
          <w:lang w:eastAsia="ru-RU"/>
        </w:rPr>
      </w:pPr>
      <w:r w:rsidRPr="00EA78AC">
        <w:rPr>
          <w:bCs/>
          <w:sz w:val="22"/>
          <w:szCs w:val="22"/>
          <w:lang w:eastAsia="ru-RU"/>
        </w:rPr>
        <w:t>1.Основные феномены взаимодействия личности и группы.</w:t>
      </w:r>
    </w:p>
    <w:p w:rsidR="00EA78AC" w:rsidRPr="00EA78AC" w:rsidRDefault="00EA78AC" w:rsidP="00EA78AC">
      <w:pPr>
        <w:tabs>
          <w:tab w:val="left" w:pos="851"/>
        </w:tabs>
        <w:ind w:left="720" w:firstLine="0"/>
        <w:rPr>
          <w:bCs/>
          <w:sz w:val="22"/>
          <w:szCs w:val="22"/>
          <w:lang w:eastAsia="ru-RU"/>
        </w:rPr>
      </w:pPr>
      <w:r w:rsidRPr="00EA78AC">
        <w:rPr>
          <w:bCs/>
          <w:sz w:val="22"/>
          <w:szCs w:val="22"/>
          <w:lang w:eastAsia="ru-RU"/>
        </w:rPr>
        <w:t xml:space="preserve">2.Понятие формальной группы в организации. Структура и функции формальных групп в организации. </w:t>
      </w:r>
    </w:p>
    <w:p w:rsidR="00EA78AC" w:rsidRPr="00EA78AC" w:rsidRDefault="00EA78AC" w:rsidP="00EA78AC">
      <w:pPr>
        <w:tabs>
          <w:tab w:val="left" w:pos="851"/>
        </w:tabs>
        <w:ind w:left="720" w:firstLine="0"/>
        <w:rPr>
          <w:bCs/>
          <w:sz w:val="22"/>
          <w:szCs w:val="22"/>
          <w:lang w:eastAsia="ru-RU"/>
        </w:rPr>
      </w:pPr>
      <w:r w:rsidRPr="00EA78AC">
        <w:rPr>
          <w:bCs/>
          <w:sz w:val="22"/>
          <w:szCs w:val="22"/>
          <w:lang w:eastAsia="ru-RU"/>
        </w:rPr>
        <w:t xml:space="preserve">3.Неформальные группы в организации, их функции. </w:t>
      </w:r>
    </w:p>
    <w:p w:rsidR="00EA78AC" w:rsidRPr="00EA78AC" w:rsidRDefault="00EA78AC" w:rsidP="00EA78AC">
      <w:pPr>
        <w:tabs>
          <w:tab w:val="left" w:pos="851"/>
        </w:tabs>
        <w:ind w:left="720" w:firstLine="0"/>
        <w:rPr>
          <w:bCs/>
          <w:sz w:val="22"/>
          <w:szCs w:val="22"/>
          <w:lang w:eastAsia="ru-RU"/>
        </w:rPr>
      </w:pPr>
      <w:r w:rsidRPr="00EA78AC">
        <w:rPr>
          <w:bCs/>
          <w:sz w:val="22"/>
          <w:szCs w:val="22"/>
          <w:lang w:eastAsia="ru-RU"/>
        </w:rPr>
        <w:t>4.Групповые эффекты и их влияние на процесс труда. Групповые нормы: понятие, функции, формы проявления.</w:t>
      </w:r>
    </w:p>
    <w:p w:rsidR="00EA78AC" w:rsidRPr="00EA78AC" w:rsidRDefault="00EA78AC" w:rsidP="00EA78AC">
      <w:pPr>
        <w:suppressAutoHyphens w:val="0"/>
        <w:ind w:left="1440" w:firstLine="0"/>
        <w:contextualSpacing w:val="0"/>
        <w:rPr>
          <w:i/>
          <w:sz w:val="22"/>
          <w:szCs w:val="22"/>
          <w:lang w:eastAsia="ru-RU"/>
        </w:rPr>
      </w:pPr>
      <w:r w:rsidRPr="00EA78AC">
        <w:rPr>
          <w:bCs/>
          <w:sz w:val="22"/>
          <w:szCs w:val="22"/>
          <w:lang w:eastAsia="ru-RU"/>
        </w:rPr>
        <w:lastRenderedPageBreak/>
        <w:t xml:space="preserve"> </w:t>
      </w:r>
    </w:p>
    <w:p w:rsidR="00EA78AC" w:rsidRPr="00EA78AC" w:rsidRDefault="00EA78AC" w:rsidP="00EA78AC">
      <w:pPr>
        <w:tabs>
          <w:tab w:val="left" w:pos="6480"/>
        </w:tabs>
        <w:suppressAutoHyphens w:val="0"/>
        <w:ind w:firstLine="720"/>
        <w:contextualSpacing w:val="0"/>
        <w:rPr>
          <w:b/>
          <w:bCs/>
          <w:lang w:eastAsia="ru-RU"/>
        </w:rPr>
      </w:pPr>
      <w:r w:rsidRPr="00EA78AC">
        <w:rPr>
          <w:b/>
          <w:bCs/>
          <w:lang w:eastAsia="ru-RU"/>
        </w:rPr>
        <w:t>4.Социально-психологическая характеристика деятельности личности в организации.</w:t>
      </w:r>
    </w:p>
    <w:p w:rsidR="00EA78AC" w:rsidRPr="00EA78AC" w:rsidRDefault="00EA78AC" w:rsidP="00EA78AC">
      <w:pPr>
        <w:suppressAutoHyphens w:val="0"/>
        <w:ind w:firstLine="720"/>
        <w:contextualSpacing w:val="0"/>
        <w:rPr>
          <w:spacing w:val="-4"/>
          <w:lang w:eastAsia="ru-RU"/>
        </w:rPr>
      </w:pPr>
      <w:r w:rsidRPr="00EA78AC">
        <w:rPr>
          <w:b/>
          <w:spacing w:val="-4"/>
          <w:lang w:eastAsia="ru-RU"/>
        </w:rPr>
        <w:t xml:space="preserve"> Содержание:</w:t>
      </w:r>
    </w:p>
    <w:p w:rsidR="00EA78AC" w:rsidRPr="00EA78AC" w:rsidRDefault="00EA78AC" w:rsidP="00EA78AC">
      <w:pPr>
        <w:suppressAutoHyphens w:val="0"/>
        <w:ind w:left="720" w:firstLine="0"/>
        <w:contextualSpacing w:val="0"/>
        <w:jc w:val="left"/>
        <w:rPr>
          <w:bCs/>
          <w:lang w:eastAsia="ru-RU"/>
        </w:rPr>
      </w:pPr>
      <w:r w:rsidRPr="00EA78AC">
        <w:rPr>
          <w:bCs/>
          <w:lang w:eastAsia="ru-RU"/>
        </w:rPr>
        <w:t>1.Психологическая характеристика взаимодействия личности с основными типами социальной организации – органическим, механистическим, корпоративным, индивидуалистским.</w:t>
      </w:r>
    </w:p>
    <w:p w:rsidR="00EA78AC" w:rsidRPr="00EA78AC" w:rsidRDefault="00EA78AC" w:rsidP="00EA78AC">
      <w:pPr>
        <w:suppressAutoHyphens w:val="0"/>
        <w:ind w:left="720" w:firstLine="0"/>
        <w:contextualSpacing w:val="0"/>
        <w:jc w:val="left"/>
        <w:rPr>
          <w:bCs/>
          <w:lang w:eastAsia="ru-RU"/>
        </w:rPr>
      </w:pPr>
      <w:r w:rsidRPr="00EA78AC">
        <w:rPr>
          <w:bCs/>
          <w:lang w:eastAsia="ru-RU"/>
        </w:rPr>
        <w:t xml:space="preserve">2.Базовая модель взаимодействия личности с организационным окружением. Характеристики системы основных взаимных ожиданий личности и организации. </w:t>
      </w:r>
    </w:p>
    <w:p w:rsidR="00EA78AC" w:rsidRPr="00EA78AC" w:rsidRDefault="00EA78AC" w:rsidP="00EA78AC">
      <w:pPr>
        <w:suppressAutoHyphens w:val="0"/>
        <w:ind w:left="720" w:firstLine="0"/>
        <w:contextualSpacing w:val="0"/>
        <w:jc w:val="left"/>
        <w:rPr>
          <w:bCs/>
          <w:lang w:eastAsia="ru-RU"/>
        </w:rPr>
      </w:pPr>
      <w:r w:rsidRPr="00EA78AC">
        <w:rPr>
          <w:bCs/>
          <w:lang w:eastAsia="ru-RU"/>
        </w:rPr>
        <w:t xml:space="preserve">3.Ролевой аспект взаимодействия личности и организации. Ролевые конфликты и работа с ними. </w:t>
      </w:r>
    </w:p>
    <w:p w:rsidR="00EA78AC" w:rsidRPr="00EA78AC" w:rsidRDefault="00EA78AC" w:rsidP="00EA78AC">
      <w:pPr>
        <w:suppressAutoHyphens w:val="0"/>
        <w:ind w:left="720" w:firstLine="0"/>
        <w:contextualSpacing w:val="0"/>
        <w:jc w:val="left"/>
        <w:rPr>
          <w:bCs/>
          <w:lang w:eastAsia="ru-RU"/>
        </w:rPr>
      </w:pPr>
      <w:r w:rsidRPr="00EA78AC">
        <w:rPr>
          <w:bCs/>
          <w:lang w:eastAsia="ru-RU"/>
        </w:rPr>
        <w:t xml:space="preserve">4.Индивидуальность личности и ее влияние на характер взаимодействия с организацией. </w:t>
      </w:r>
    </w:p>
    <w:p w:rsidR="00EA78AC" w:rsidRPr="00EA78AC" w:rsidRDefault="00EA78AC" w:rsidP="00EA78AC">
      <w:pPr>
        <w:suppressAutoHyphens w:val="0"/>
        <w:ind w:left="720" w:firstLine="0"/>
        <w:contextualSpacing w:val="0"/>
        <w:jc w:val="left"/>
        <w:rPr>
          <w:bCs/>
          <w:lang w:eastAsia="ru-RU"/>
        </w:rPr>
      </w:pPr>
    </w:p>
    <w:p w:rsidR="00EA78AC" w:rsidRPr="00EA78AC" w:rsidRDefault="00EA78AC" w:rsidP="00EA78AC">
      <w:pPr>
        <w:suppressAutoHyphens w:val="0"/>
        <w:ind w:firstLine="720"/>
        <w:contextualSpacing w:val="0"/>
        <w:rPr>
          <w:b/>
          <w:bCs/>
          <w:lang w:eastAsia="ru-RU"/>
        </w:rPr>
      </w:pPr>
      <w:r w:rsidRPr="00EA78AC">
        <w:rPr>
          <w:b/>
          <w:bCs/>
          <w:lang w:eastAsia="ru-RU"/>
        </w:rPr>
        <w:t>5.Лидерство и руководство: социально-психологический аспект.</w:t>
      </w:r>
    </w:p>
    <w:p w:rsidR="00EA78AC" w:rsidRPr="00EA78AC" w:rsidRDefault="00EA78AC" w:rsidP="00EA78AC">
      <w:pPr>
        <w:suppressAutoHyphens w:val="0"/>
        <w:ind w:firstLine="720"/>
        <w:contextualSpacing w:val="0"/>
        <w:rPr>
          <w:spacing w:val="-4"/>
          <w:lang w:eastAsia="ru-RU"/>
        </w:rPr>
      </w:pPr>
      <w:r w:rsidRPr="00EA78AC">
        <w:rPr>
          <w:b/>
          <w:spacing w:val="-4"/>
          <w:lang w:eastAsia="ru-RU"/>
        </w:rPr>
        <w:t xml:space="preserve"> Содержание:</w:t>
      </w:r>
    </w:p>
    <w:p w:rsidR="00EA78AC" w:rsidRPr="00EA78AC" w:rsidRDefault="00EA78AC" w:rsidP="00EA78AC">
      <w:pPr>
        <w:suppressAutoHyphens w:val="0"/>
        <w:ind w:left="720" w:firstLine="0"/>
        <w:contextualSpacing w:val="0"/>
        <w:jc w:val="left"/>
        <w:rPr>
          <w:lang w:eastAsia="ru-RU"/>
        </w:rPr>
      </w:pPr>
      <w:r w:rsidRPr="00EA78AC">
        <w:rPr>
          <w:lang w:eastAsia="ru-RU"/>
        </w:rPr>
        <w:t xml:space="preserve">1.Сравнительная характеристика понятий лидерство и руководство. </w:t>
      </w:r>
    </w:p>
    <w:p w:rsidR="00EA78AC" w:rsidRPr="00EA78AC" w:rsidRDefault="00EA78AC" w:rsidP="00EA78AC">
      <w:pPr>
        <w:suppressAutoHyphens w:val="0"/>
        <w:ind w:left="720" w:firstLine="0"/>
        <w:contextualSpacing w:val="0"/>
        <w:jc w:val="left"/>
        <w:rPr>
          <w:lang w:eastAsia="ru-RU"/>
        </w:rPr>
      </w:pPr>
      <w:r w:rsidRPr="00EA78AC">
        <w:rPr>
          <w:lang w:eastAsia="ru-RU"/>
        </w:rPr>
        <w:t xml:space="preserve">2.Лидерство и организационная власть, типы властных полномочий.  </w:t>
      </w:r>
    </w:p>
    <w:p w:rsidR="00EA78AC" w:rsidRPr="00EA78AC" w:rsidRDefault="00EA78AC" w:rsidP="00EA78AC">
      <w:pPr>
        <w:suppressAutoHyphens w:val="0"/>
        <w:ind w:left="720" w:firstLine="0"/>
        <w:contextualSpacing w:val="0"/>
        <w:jc w:val="left"/>
        <w:rPr>
          <w:lang w:eastAsia="ru-RU"/>
        </w:rPr>
      </w:pPr>
      <w:r w:rsidRPr="00EA78AC">
        <w:rPr>
          <w:lang w:eastAsia="ru-RU"/>
        </w:rPr>
        <w:t xml:space="preserve">3.Теории лидерства: структурный подход к исследованию лидерства; поведенческий подход к исследованию лидерства. Ситуативный подход к исследованию лидерства. </w:t>
      </w:r>
    </w:p>
    <w:p w:rsidR="00EA78AC" w:rsidRPr="00EA78AC" w:rsidRDefault="00EA78AC" w:rsidP="00EA78AC">
      <w:pPr>
        <w:suppressAutoHyphens w:val="0"/>
        <w:ind w:left="720" w:firstLine="0"/>
        <w:contextualSpacing w:val="0"/>
        <w:jc w:val="left"/>
        <w:rPr>
          <w:i/>
          <w:lang w:eastAsia="ru-RU"/>
        </w:rPr>
      </w:pPr>
      <w:r w:rsidRPr="00EA78AC">
        <w:rPr>
          <w:lang w:eastAsia="ru-RU"/>
        </w:rPr>
        <w:t xml:space="preserve">4.Нормативная модель лидерства. </w:t>
      </w:r>
    </w:p>
    <w:p w:rsidR="00EA78AC" w:rsidRPr="00EA78AC" w:rsidRDefault="00EA78AC" w:rsidP="00EA78AC">
      <w:pPr>
        <w:suppressAutoHyphens w:val="0"/>
        <w:ind w:firstLine="0"/>
        <w:rPr>
          <w:rFonts w:ascii="Calibri" w:eastAsia="Calibri" w:hAnsi="Calibri" w:cs="Calibri"/>
          <w:lang w:eastAsia="ru-RU"/>
        </w:rPr>
      </w:pPr>
      <w:r w:rsidRPr="00EA78AC">
        <w:rPr>
          <w:rFonts w:ascii="Calibri" w:eastAsia="Calibri" w:hAnsi="Calibri" w:cs="Calibri"/>
          <w:lang w:eastAsia="ru-RU"/>
        </w:rPr>
        <w:t xml:space="preserve"> </w:t>
      </w:r>
    </w:p>
    <w:p w:rsidR="00EA78AC" w:rsidRPr="00EA78AC" w:rsidRDefault="00EA78AC" w:rsidP="00EA78AC">
      <w:pPr>
        <w:tabs>
          <w:tab w:val="left" w:pos="6480"/>
        </w:tabs>
        <w:suppressAutoHyphens w:val="0"/>
        <w:ind w:firstLine="900"/>
        <w:contextualSpacing w:val="0"/>
        <w:rPr>
          <w:b/>
          <w:bCs/>
          <w:sz w:val="22"/>
          <w:szCs w:val="22"/>
          <w:lang w:eastAsia="ru-RU"/>
        </w:rPr>
      </w:pPr>
      <w:r w:rsidRPr="00EA78AC">
        <w:rPr>
          <w:b/>
          <w:bCs/>
          <w:sz w:val="22"/>
          <w:szCs w:val="22"/>
          <w:lang w:eastAsia="ru-RU"/>
        </w:rPr>
        <w:t>6.Социально-психологические основы принятия управленческих решений.</w:t>
      </w:r>
    </w:p>
    <w:p w:rsidR="00EA78AC" w:rsidRPr="00EA78AC" w:rsidRDefault="00EA78AC" w:rsidP="00EA78AC">
      <w:pPr>
        <w:tabs>
          <w:tab w:val="left" w:pos="6480"/>
        </w:tabs>
        <w:suppressAutoHyphens w:val="0"/>
        <w:ind w:firstLine="900"/>
        <w:contextualSpacing w:val="0"/>
        <w:rPr>
          <w:spacing w:val="-4"/>
          <w:sz w:val="22"/>
          <w:szCs w:val="22"/>
          <w:lang w:eastAsia="ru-RU"/>
        </w:rPr>
      </w:pPr>
      <w:r w:rsidRPr="00EA78AC">
        <w:rPr>
          <w:b/>
          <w:bCs/>
          <w:sz w:val="22"/>
          <w:szCs w:val="22"/>
          <w:lang w:eastAsia="ru-RU"/>
        </w:rPr>
        <w:t>Содержание:</w:t>
      </w:r>
      <w:r w:rsidRPr="00EA78AC">
        <w:rPr>
          <w:b/>
          <w:spacing w:val="-4"/>
          <w:sz w:val="22"/>
          <w:szCs w:val="22"/>
          <w:lang w:eastAsia="ru-RU"/>
        </w:rPr>
        <w:t xml:space="preserve"> </w:t>
      </w:r>
    </w:p>
    <w:p w:rsidR="00EA78AC" w:rsidRPr="00EA78AC" w:rsidRDefault="00EA78AC" w:rsidP="00EA78AC">
      <w:pPr>
        <w:suppressAutoHyphens w:val="0"/>
        <w:ind w:left="720" w:firstLine="0"/>
        <w:contextualSpacing w:val="0"/>
        <w:jc w:val="left"/>
        <w:rPr>
          <w:sz w:val="22"/>
          <w:szCs w:val="22"/>
          <w:lang w:eastAsia="ru-RU"/>
        </w:rPr>
      </w:pPr>
      <w:r w:rsidRPr="00EA78AC">
        <w:rPr>
          <w:sz w:val="22"/>
          <w:szCs w:val="22"/>
          <w:lang w:eastAsia="ru-RU"/>
        </w:rPr>
        <w:t xml:space="preserve">1.Социально-психологический механизм принятия управленческих решений. </w:t>
      </w:r>
    </w:p>
    <w:p w:rsidR="00EA78AC" w:rsidRPr="00EA78AC" w:rsidRDefault="00EA78AC" w:rsidP="00EA78AC">
      <w:pPr>
        <w:suppressAutoHyphens w:val="0"/>
        <w:ind w:left="720" w:firstLine="0"/>
        <w:contextualSpacing w:val="0"/>
        <w:jc w:val="left"/>
        <w:rPr>
          <w:sz w:val="22"/>
          <w:szCs w:val="22"/>
          <w:lang w:eastAsia="ru-RU"/>
        </w:rPr>
      </w:pPr>
      <w:r w:rsidRPr="00EA78AC">
        <w:rPr>
          <w:sz w:val="22"/>
          <w:szCs w:val="22"/>
          <w:lang w:eastAsia="ru-RU"/>
        </w:rPr>
        <w:t>2.Классификация схем принятия управленческих решений: запрограммированное решение; незапрограммированное решение.</w:t>
      </w:r>
    </w:p>
    <w:p w:rsidR="00EA78AC" w:rsidRPr="00EA78AC" w:rsidRDefault="00EA78AC" w:rsidP="00EA78AC">
      <w:pPr>
        <w:suppressAutoHyphens w:val="0"/>
        <w:ind w:left="720" w:firstLine="0"/>
        <w:contextualSpacing w:val="0"/>
        <w:jc w:val="left"/>
        <w:rPr>
          <w:sz w:val="22"/>
          <w:szCs w:val="22"/>
          <w:lang w:eastAsia="ru-RU"/>
        </w:rPr>
      </w:pPr>
      <w:r w:rsidRPr="00EA78AC">
        <w:rPr>
          <w:sz w:val="22"/>
          <w:szCs w:val="22"/>
          <w:lang w:eastAsia="ru-RU"/>
        </w:rPr>
        <w:t xml:space="preserve">3.Подходы к принятию управленческих решений: интуитивные решения; </w:t>
      </w:r>
      <w:proofErr w:type="gramStart"/>
      <w:r w:rsidRPr="00EA78AC">
        <w:rPr>
          <w:sz w:val="22"/>
          <w:szCs w:val="22"/>
          <w:lang w:eastAsia="ru-RU"/>
        </w:rPr>
        <w:t>решения</w:t>
      </w:r>
      <w:proofErr w:type="gramEnd"/>
      <w:r w:rsidRPr="00EA78AC">
        <w:rPr>
          <w:sz w:val="22"/>
          <w:szCs w:val="22"/>
          <w:lang w:eastAsia="ru-RU"/>
        </w:rPr>
        <w:t xml:space="preserve"> основанные на суждениях; рациональные решения. </w:t>
      </w:r>
    </w:p>
    <w:p w:rsidR="00EA78AC" w:rsidRPr="00EA78AC" w:rsidRDefault="00EA78AC" w:rsidP="00EA78AC">
      <w:pPr>
        <w:suppressAutoHyphens w:val="0"/>
        <w:ind w:left="720" w:firstLine="0"/>
        <w:contextualSpacing w:val="0"/>
        <w:jc w:val="left"/>
        <w:rPr>
          <w:sz w:val="22"/>
          <w:szCs w:val="22"/>
          <w:lang w:eastAsia="ru-RU"/>
        </w:rPr>
      </w:pPr>
      <w:r w:rsidRPr="00EA78AC">
        <w:rPr>
          <w:sz w:val="22"/>
          <w:szCs w:val="22"/>
          <w:lang w:eastAsia="ru-RU"/>
        </w:rPr>
        <w:t xml:space="preserve">4.Этапы рационального решения проблем: диагностика ситуации; описание критериев принятия решения; определение альтернатив; выбор и оценка альтернатив; реализация; обратная связь. </w:t>
      </w:r>
    </w:p>
    <w:p w:rsidR="00EA78AC" w:rsidRPr="00EA78AC" w:rsidRDefault="00EA78AC" w:rsidP="00EA78AC">
      <w:pPr>
        <w:suppressAutoHyphens w:val="0"/>
        <w:ind w:left="720" w:firstLine="0"/>
        <w:contextualSpacing w:val="0"/>
        <w:jc w:val="left"/>
        <w:rPr>
          <w:sz w:val="22"/>
          <w:szCs w:val="22"/>
          <w:lang w:eastAsia="ru-RU"/>
        </w:rPr>
      </w:pPr>
      <w:r w:rsidRPr="00EA78AC">
        <w:rPr>
          <w:sz w:val="22"/>
          <w:szCs w:val="22"/>
          <w:lang w:eastAsia="ru-RU"/>
        </w:rPr>
        <w:t>5.</w:t>
      </w:r>
      <w:proofErr w:type="gramStart"/>
      <w:r w:rsidRPr="00EA78AC">
        <w:rPr>
          <w:sz w:val="22"/>
          <w:szCs w:val="22"/>
          <w:lang w:eastAsia="ru-RU"/>
        </w:rPr>
        <w:t>Факторы</w:t>
      </w:r>
      <w:proofErr w:type="gramEnd"/>
      <w:r w:rsidRPr="00EA78AC">
        <w:rPr>
          <w:sz w:val="22"/>
          <w:szCs w:val="22"/>
          <w:lang w:eastAsia="ru-RU"/>
        </w:rPr>
        <w:t xml:space="preserve"> влияющие на процесс принятия решения: личность управленца; определенная, неопределенная, динамичная среда; информационные и поведенческие ограничения. </w:t>
      </w:r>
    </w:p>
    <w:p w:rsidR="00EA78AC" w:rsidRPr="00EA78AC" w:rsidRDefault="00EA78AC" w:rsidP="00EA78AC">
      <w:pPr>
        <w:suppressAutoHyphens w:val="0"/>
        <w:ind w:left="720" w:firstLine="0"/>
        <w:contextualSpacing w:val="0"/>
        <w:jc w:val="left"/>
        <w:rPr>
          <w:sz w:val="22"/>
          <w:szCs w:val="22"/>
          <w:lang w:eastAsia="ru-RU"/>
        </w:rPr>
      </w:pPr>
      <w:r w:rsidRPr="00EA78AC">
        <w:rPr>
          <w:sz w:val="22"/>
          <w:szCs w:val="22"/>
          <w:lang w:eastAsia="ru-RU"/>
        </w:rPr>
        <w:t xml:space="preserve">6.Иерархия и взаимозависимость решений.  </w:t>
      </w:r>
    </w:p>
    <w:p w:rsidR="00EA78AC" w:rsidRPr="00EA78AC" w:rsidRDefault="00EA78AC" w:rsidP="00EA78AC">
      <w:pPr>
        <w:suppressAutoHyphens w:val="0"/>
        <w:ind w:firstLine="720"/>
        <w:contextualSpacing w:val="0"/>
        <w:rPr>
          <w:sz w:val="22"/>
          <w:szCs w:val="22"/>
          <w:lang w:eastAsia="ru-RU"/>
        </w:rPr>
      </w:pPr>
      <w:r w:rsidRPr="00EA78AC">
        <w:rPr>
          <w:b/>
          <w:i/>
          <w:sz w:val="22"/>
          <w:szCs w:val="22"/>
          <w:lang w:eastAsia="ru-RU"/>
        </w:rPr>
        <w:t xml:space="preserve"> </w:t>
      </w:r>
    </w:p>
    <w:p w:rsidR="00EA78AC" w:rsidRPr="00EA78AC" w:rsidRDefault="00EA78AC" w:rsidP="00EA78AC">
      <w:pPr>
        <w:tabs>
          <w:tab w:val="left" w:pos="720"/>
        </w:tabs>
        <w:suppressAutoHyphens w:val="0"/>
        <w:ind w:firstLine="0"/>
        <w:contextualSpacing w:val="0"/>
        <w:jc w:val="left"/>
        <w:rPr>
          <w:b/>
          <w:i/>
          <w:sz w:val="22"/>
          <w:szCs w:val="22"/>
          <w:lang w:eastAsia="ru-RU"/>
        </w:rPr>
      </w:pPr>
      <w:r w:rsidRPr="00EA78AC">
        <w:rPr>
          <w:b/>
          <w:i/>
          <w:sz w:val="22"/>
          <w:szCs w:val="22"/>
          <w:lang w:eastAsia="ru-RU"/>
        </w:rPr>
        <w:t xml:space="preserve">         7 </w:t>
      </w:r>
      <w:r w:rsidRPr="00EA78AC">
        <w:rPr>
          <w:b/>
          <w:lang w:eastAsia="ar-SA"/>
        </w:rPr>
        <w:t>Межгрупповое взаимодействие и конфликты</w:t>
      </w:r>
    </w:p>
    <w:p w:rsidR="00EA78AC" w:rsidRPr="00EA78AC" w:rsidRDefault="00EA78AC" w:rsidP="0064324B">
      <w:pPr>
        <w:numPr>
          <w:ilvl w:val="0"/>
          <w:numId w:val="9"/>
        </w:numPr>
        <w:suppressAutoHyphens w:val="0"/>
        <w:contextualSpacing w:val="0"/>
        <w:rPr>
          <w:sz w:val="22"/>
          <w:szCs w:val="22"/>
          <w:lang w:eastAsia="ar-SA"/>
        </w:rPr>
      </w:pPr>
      <w:r w:rsidRPr="00EA78AC">
        <w:rPr>
          <w:sz w:val="22"/>
          <w:szCs w:val="22"/>
          <w:lang w:eastAsia="ru-RU"/>
        </w:rPr>
        <w:t xml:space="preserve">  Понятие малой группы</w:t>
      </w:r>
    </w:p>
    <w:p w:rsidR="00EA78AC" w:rsidRPr="00EA78AC" w:rsidRDefault="00EA78AC" w:rsidP="0064324B">
      <w:pPr>
        <w:numPr>
          <w:ilvl w:val="0"/>
          <w:numId w:val="9"/>
        </w:numPr>
        <w:suppressAutoHyphens w:val="0"/>
        <w:contextualSpacing w:val="0"/>
        <w:rPr>
          <w:sz w:val="22"/>
          <w:szCs w:val="22"/>
          <w:lang w:eastAsia="ar-SA"/>
        </w:rPr>
      </w:pPr>
      <w:r w:rsidRPr="00EA78AC">
        <w:rPr>
          <w:sz w:val="22"/>
          <w:szCs w:val="22"/>
          <w:lang w:eastAsia="ru-RU"/>
        </w:rPr>
        <w:t>Социально-психологические явления в сфере внутригруппового и межгруппового взаимодействия</w:t>
      </w:r>
    </w:p>
    <w:p w:rsidR="00EA78AC" w:rsidRPr="00EA78AC" w:rsidRDefault="00EA78AC" w:rsidP="0064324B">
      <w:pPr>
        <w:numPr>
          <w:ilvl w:val="0"/>
          <w:numId w:val="9"/>
        </w:numPr>
        <w:suppressAutoHyphens w:val="0"/>
        <w:contextualSpacing w:val="0"/>
        <w:rPr>
          <w:sz w:val="22"/>
          <w:szCs w:val="22"/>
          <w:lang w:eastAsia="ar-SA"/>
        </w:rPr>
      </w:pPr>
      <w:r w:rsidRPr="00EA78AC">
        <w:rPr>
          <w:sz w:val="22"/>
          <w:szCs w:val="22"/>
          <w:lang w:eastAsia="ru-RU"/>
        </w:rPr>
        <w:t>Понятие социального конфликта</w:t>
      </w:r>
    </w:p>
    <w:p w:rsidR="00EA78AC" w:rsidRPr="00EA78AC" w:rsidRDefault="00EA78AC" w:rsidP="0064324B">
      <w:pPr>
        <w:numPr>
          <w:ilvl w:val="0"/>
          <w:numId w:val="9"/>
        </w:numPr>
        <w:suppressAutoHyphens w:val="0"/>
        <w:contextualSpacing w:val="0"/>
        <w:rPr>
          <w:sz w:val="22"/>
          <w:szCs w:val="22"/>
          <w:lang w:eastAsia="ar-SA"/>
        </w:rPr>
      </w:pPr>
      <w:r w:rsidRPr="00EA78AC">
        <w:rPr>
          <w:sz w:val="22"/>
          <w:szCs w:val="22"/>
          <w:lang w:eastAsia="ru-RU"/>
        </w:rPr>
        <w:t>Особенности межгрупповых конфликтов</w:t>
      </w:r>
    </w:p>
    <w:p w:rsidR="00EA78AC" w:rsidRPr="00EA78AC" w:rsidRDefault="00EA78AC" w:rsidP="0064324B">
      <w:pPr>
        <w:numPr>
          <w:ilvl w:val="0"/>
          <w:numId w:val="9"/>
        </w:numPr>
        <w:suppressAutoHyphens w:val="0"/>
        <w:contextualSpacing w:val="0"/>
        <w:rPr>
          <w:sz w:val="22"/>
          <w:szCs w:val="22"/>
          <w:lang w:eastAsia="ar-SA"/>
        </w:rPr>
      </w:pPr>
      <w:r w:rsidRPr="00EA78AC">
        <w:rPr>
          <w:sz w:val="22"/>
          <w:szCs w:val="22"/>
          <w:lang w:eastAsia="ru-RU"/>
        </w:rPr>
        <w:t>Способы профилактики межгрупповых конфликтов</w:t>
      </w:r>
    </w:p>
    <w:p w:rsidR="00EA78AC" w:rsidRPr="00EA78AC" w:rsidRDefault="00EA78AC" w:rsidP="0064324B">
      <w:pPr>
        <w:numPr>
          <w:ilvl w:val="0"/>
          <w:numId w:val="9"/>
        </w:numPr>
        <w:suppressAutoHyphens w:val="0"/>
        <w:contextualSpacing w:val="0"/>
        <w:rPr>
          <w:sz w:val="22"/>
          <w:szCs w:val="22"/>
          <w:lang w:eastAsia="ar-SA"/>
        </w:rPr>
      </w:pPr>
      <w:r w:rsidRPr="00EA78AC">
        <w:rPr>
          <w:sz w:val="22"/>
          <w:szCs w:val="22"/>
          <w:lang w:eastAsia="ru-RU"/>
        </w:rPr>
        <w:t>Способы разрешения межгрупповых конфликтов</w:t>
      </w:r>
    </w:p>
    <w:p w:rsidR="00EA78AC" w:rsidRPr="00EA78AC" w:rsidRDefault="00EA78AC" w:rsidP="00EA78AC">
      <w:pPr>
        <w:ind w:left="1080" w:firstLine="0"/>
        <w:rPr>
          <w:sz w:val="22"/>
          <w:szCs w:val="22"/>
          <w:lang w:eastAsia="ar-SA"/>
        </w:rPr>
      </w:pPr>
    </w:p>
    <w:p w:rsidR="00EA78AC" w:rsidRPr="00EA78AC" w:rsidRDefault="00EA78AC" w:rsidP="00EA78AC">
      <w:pPr>
        <w:widowControl w:val="0"/>
        <w:suppressAutoHyphens w:val="0"/>
        <w:ind w:left="720" w:firstLine="0"/>
        <w:jc w:val="left"/>
        <w:rPr>
          <w:b/>
          <w:kern w:val="1"/>
          <w:lang w:eastAsia="ar-SA"/>
        </w:rPr>
      </w:pPr>
      <w:r w:rsidRPr="00EA78AC">
        <w:rPr>
          <w:b/>
          <w:kern w:val="1"/>
          <w:lang w:eastAsia="ar-SA"/>
        </w:rPr>
        <w:t>8.Поведение человека в толпе.</w:t>
      </w:r>
    </w:p>
    <w:p w:rsidR="00EA78AC" w:rsidRPr="00EA78AC" w:rsidRDefault="00EA78AC" w:rsidP="00EA78AC">
      <w:pPr>
        <w:widowControl w:val="0"/>
        <w:suppressAutoHyphens w:val="0"/>
        <w:ind w:left="720" w:firstLine="0"/>
        <w:jc w:val="left"/>
        <w:rPr>
          <w:kern w:val="1"/>
          <w:lang w:eastAsia="ar-SA"/>
        </w:rPr>
      </w:pPr>
      <w:r w:rsidRPr="00EA78AC">
        <w:rPr>
          <w:kern w:val="1"/>
          <w:lang w:eastAsia="ar-SA"/>
        </w:rPr>
        <w:t>1. Большие социальные группы</w:t>
      </w:r>
    </w:p>
    <w:p w:rsidR="00EA78AC" w:rsidRPr="00EA78AC" w:rsidRDefault="00EA78AC" w:rsidP="00EA78AC">
      <w:pPr>
        <w:widowControl w:val="0"/>
        <w:suppressAutoHyphens w:val="0"/>
        <w:ind w:left="720" w:firstLine="0"/>
        <w:jc w:val="left"/>
        <w:rPr>
          <w:kern w:val="1"/>
          <w:lang w:eastAsia="ar-SA"/>
        </w:rPr>
      </w:pPr>
      <w:r w:rsidRPr="00EA78AC">
        <w:rPr>
          <w:kern w:val="1"/>
          <w:lang w:eastAsia="ar-SA"/>
        </w:rPr>
        <w:t>2. Классификация больших социальных групп</w:t>
      </w:r>
    </w:p>
    <w:p w:rsidR="00EA78AC" w:rsidRPr="00EA78AC" w:rsidRDefault="00EA78AC" w:rsidP="00EA78AC">
      <w:pPr>
        <w:widowControl w:val="0"/>
        <w:suppressAutoHyphens w:val="0"/>
        <w:ind w:left="720" w:firstLine="0"/>
        <w:jc w:val="left"/>
        <w:rPr>
          <w:kern w:val="1"/>
          <w:lang w:eastAsia="ar-SA"/>
        </w:rPr>
      </w:pPr>
      <w:r w:rsidRPr="00EA78AC">
        <w:rPr>
          <w:kern w:val="1"/>
          <w:lang w:eastAsia="ar-SA"/>
        </w:rPr>
        <w:t>3. Социально-психологические явления в больших социальных группах</w:t>
      </w:r>
    </w:p>
    <w:p w:rsidR="00EA78AC" w:rsidRPr="00EA78AC" w:rsidRDefault="00EA78AC" w:rsidP="00EA78AC">
      <w:pPr>
        <w:widowControl w:val="0"/>
        <w:suppressAutoHyphens w:val="0"/>
        <w:ind w:left="720" w:firstLine="0"/>
        <w:jc w:val="left"/>
        <w:rPr>
          <w:kern w:val="1"/>
          <w:lang w:eastAsia="ar-SA"/>
        </w:rPr>
      </w:pPr>
      <w:r w:rsidRPr="00EA78AC">
        <w:rPr>
          <w:kern w:val="1"/>
          <w:lang w:eastAsia="ar-SA"/>
        </w:rPr>
        <w:t>4.Психологические механизмы воздействия больших групп на личность (подражание, заражение, внушение и т.д.)</w:t>
      </w:r>
    </w:p>
    <w:p w:rsidR="00EA78AC" w:rsidRPr="00EA78AC" w:rsidRDefault="00EA78AC" w:rsidP="00EA78AC">
      <w:pPr>
        <w:widowControl w:val="0"/>
        <w:suppressAutoHyphens w:val="0"/>
        <w:ind w:left="720" w:firstLine="0"/>
        <w:jc w:val="left"/>
        <w:rPr>
          <w:kern w:val="1"/>
          <w:lang w:eastAsia="ar-SA"/>
        </w:rPr>
      </w:pPr>
      <w:r w:rsidRPr="00EA78AC">
        <w:rPr>
          <w:kern w:val="1"/>
          <w:lang w:eastAsia="ar-SA"/>
        </w:rPr>
        <w:t>5. Регулирование поведения личности в толпе</w:t>
      </w:r>
    </w:p>
    <w:p w:rsidR="00EA78AC" w:rsidRPr="00EA78AC" w:rsidRDefault="00EA78AC" w:rsidP="00EA78AC">
      <w:pPr>
        <w:widowControl w:val="0"/>
        <w:ind w:firstLine="720"/>
        <w:contextualSpacing w:val="0"/>
        <w:rPr>
          <w:rFonts w:cs="Calibri"/>
          <w:sz w:val="22"/>
          <w:szCs w:val="22"/>
          <w:lang w:eastAsia="ar-SA"/>
        </w:rPr>
      </w:pPr>
      <w:r w:rsidRPr="00EA78AC">
        <w:rPr>
          <w:b/>
          <w:i/>
          <w:sz w:val="22"/>
          <w:szCs w:val="22"/>
          <w:lang w:eastAsia="ar-SA"/>
        </w:rPr>
        <w:t xml:space="preserve">  </w:t>
      </w:r>
    </w:p>
    <w:p w:rsidR="00AA79D7" w:rsidRPr="00AA79D7" w:rsidRDefault="00EA78AC" w:rsidP="00AA79D7">
      <w:pPr>
        <w:widowControl w:val="0"/>
        <w:suppressAutoHyphens w:val="0"/>
        <w:ind w:left="720" w:firstLine="0"/>
        <w:jc w:val="left"/>
        <w:rPr>
          <w:kern w:val="1"/>
          <w:lang w:eastAsia="ar-SA"/>
        </w:rPr>
      </w:pPr>
      <w:r>
        <w:rPr>
          <w:b/>
          <w:sz w:val="22"/>
          <w:szCs w:val="22"/>
          <w:lang w:eastAsia="ru-RU"/>
        </w:rPr>
        <w:t xml:space="preserve"> </w:t>
      </w:r>
    </w:p>
    <w:p w:rsidR="00AA79D7" w:rsidRPr="00AA79D7" w:rsidRDefault="00AA79D7" w:rsidP="00AA79D7">
      <w:pPr>
        <w:rPr>
          <w:sz w:val="22"/>
          <w:szCs w:val="22"/>
          <w:lang w:eastAsia="ar-SA"/>
        </w:rPr>
      </w:pPr>
      <w:r w:rsidRPr="00AA79D7">
        <w:rPr>
          <w:color w:val="FF0000"/>
          <w:sz w:val="22"/>
          <w:szCs w:val="22"/>
          <w:lang w:eastAsia="ru-RU"/>
        </w:rPr>
        <w:lastRenderedPageBreak/>
        <w:t xml:space="preserve"> </w:t>
      </w:r>
    </w:p>
    <w:p w:rsidR="00AA79D7" w:rsidRPr="00AA79D7" w:rsidRDefault="00AA79D7" w:rsidP="00AA79D7">
      <w:pPr>
        <w:widowControl w:val="0"/>
        <w:ind w:firstLine="720"/>
        <w:contextualSpacing w:val="0"/>
        <w:rPr>
          <w:rFonts w:cs="Calibri"/>
          <w:sz w:val="22"/>
          <w:szCs w:val="22"/>
          <w:lang w:eastAsia="ar-SA"/>
        </w:rPr>
      </w:pPr>
      <w:r w:rsidRPr="00AA79D7">
        <w:rPr>
          <w:b/>
          <w:i/>
          <w:sz w:val="22"/>
          <w:szCs w:val="22"/>
          <w:lang w:eastAsia="ar-SA"/>
        </w:rPr>
        <w:t xml:space="preserve">  </w:t>
      </w:r>
    </w:p>
    <w:p w:rsidR="00AA79D7" w:rsidRPr="00AA79D7" w:rsidRDefault="00AA79D7" w:rsidP="00AA79D7">
      <w:pPr>
        <w:widowControl w:val="0"/>
        <w:ind w:firstLine="720"/>
        <w:contextualSpacing w:val="0"/>
        <w:rPr>
          <w:rFonts w:cs="Calibri"/>
          <w:sz w:val="22"/>
          <w:szCs w:val="22"/>
          <w:lang w:eastAsia="ar-SA"/>
        </w:rPr>
      </w:pPr>
    </w:p>
    <w:p w:rsidR="00AA79D7" w:rsidRPr="00AA79D7" w:rsidRDefault="00AA79D7" w:rsidP="0064324B">
      <w:pPr>
        <w:numPr>
          <w:ilvl w:val="0"/>
          <w:numId w:val="6"/>
        </w:numPr>
        <w:suppressAutoHyphens w:val="0"/>
        <w:autoSpaceDE w:val="0"/>
        <w:autoSpaceDN w:val="0"/>
        <w:adjustRightInd w:val="0"/>
        <w:contextualSpacing w:val="0"/>
        <w:jc w:val="left"/>
        <w:rPr>
          <w:b/>
          <w:bCs/>
          <w:sz w:val="22"/>
          <w:szCs w:val="22"/>
          <w:lang w:eastAsia="ru-RU"/>
        </w:rPr>
      </w:pPr>
      <w:r w:rsidRPr="00AA79D7">
        <w:rPr>
          <w:b/>
          <w:bCs/>
          <w:sz w:val="22"/>
          <w:szCs w:val="22"/>
          <w:lang w:eastAsia="ru-RU"/>
        </w:rPr>
        <w:t>МЕТОДИЧЕСКИЕ УКАЗАНИЯ ПО ПРОВЕДЕНИЮ ДИСКУССИИ</w:t>
      </w:r>
    </w:p>
    <w:p w:rsidR="00AA79D7" w:rsidRPr="00AA79D7" w:rsidRDefault="00AA79D7" w:rsidP="00AA79D7">
      <w:pPr>
        <w:shd w:val="clear" w:color="auto" w:fill="FFFFFF"/>
        <w:tabs>
          <w:tab w:val="left" w:pos="1853"/>
        </w:tabs>
        <w:ind w:firstLine="720"/>
        <w:rPr>
          <w:rFonts w:cs="Arial"/>
          <w:b/>
          <w:iCs/>
          <w:sz w:val="22"/>
          <w:szCs w:val="22"/>
          <w:lang w:eastAsia="ar-SA"/>
        </w:rPr>
      </w:pPr>
    </w:p>
    <w:p w:rsidR="00AA79D7" w:rsidRPr="00AA79D7" w:rsidRDefault="00AA79D7" w:rsidP="00AA79D7">
      <w:pPr>
        <w:widowControl w:val="0"/>
        <w:ind w:firstLine="720"/>
        <w:contextualSpacing w:val="0"/>
        <w:rPr>
          <w:rFonts w:cs="Calibri"/>
          <w:sz w:val="22"/>
          <w:szCs w:val="22"/>
          <w:lang w:eastAsia="ar-SA"/>
        </w:rPr>
      </w:pPr>
      <w:r w:rsidRPr="00AA79D7">
        <w:rPr>
          <w:rFonts w:cs="Calibri"/>
          <w:b/>
          <w:i/>
          <w:sz w:val="22"/>
          <w:szCs w:val="22"/>
          <w:lang w:eastAsia="ar-SA"/>
        </w:rPr>
        <w:t>Дискуссия</w:t>
      </w:r>
      <w:r w:rsidRPr="00AA79D7">
        <w:rPr>
          <w:rFonts w:cs="Calibri"/>
          <w:sz w:val="22"/>
          <w:szCs w:val="22"/>
          <w:lang w:eastAsia="ar-SA"/>
        </w:rPr>
        <w:t xml:space="preserve"> – один из наиболее эффективных способов для обсуждения острых, сложных и актуальных на текущий момент вопросов в любой профессиональной сфере, обмена опытом и творческих инициатив. Такая форма занятий позволяет лучше усвоить материал, найти необходимые решения в процессе эффективного диалога.</w:t>
      </w:r>
    </w:p>
    <w:p w:rsidR="00AA79D7" w:rsidRPr="00AA79D7" w:rsidRDefault="00AA79D7" w:rsidP="00AA79D7">
      <w:pPr>
        <w:widowControl w:val="0"/>
        <w:ind w:firstLine="720"/>
        <w:contextualSpacing w:val="0"/>
        <w:rPr>
          <w:rFonts w:cs="Calibri"/>
          <w:sz w:val="22"/>
          <w:szCs w:val="22"/>
          <w:lang w:eastAsia="ar-SA"/>
        </w:rPr>
      </w:pPr>
    </w:p>
    <w:p w:rsidR="00AA79D7" w:rsidRPr="00AA79D7" w:rsidRDefault="00AA79D7" w:rsidP="00AA79D7">
      <w:pPr>
        <w:widowControl w:val="0"/>
        <w:ind w:firstLine="720"/>
        <w:contextualSpacing w:val="0"/>
        <w:rPr>
          <w:rFonts w:cs="Calibri"/>
          <w:sz w:val="22"/>
          <w:szCs w:val="22"/>
          <w:u w:val="single"/>
          <w:lang w:eastAsia="ar-SA"/>
        </w:rPr>
      </w:pPr>
      <w:r w:rsidRPr="00AA79D7">
        <w:rPr>
          <w:rFonts w:cs="Calibri"/>
          <w:sz w:val="22"/>
          <w:szCs w:val="22"/>
          <w:u w:val="single"/>
          <w:lang w:eastAsia="ar-SA"/>
        </w:rPr>
        <w:t>Правила ведения дискуссии</w:t>
      </w:r>
    </w:p>
    <w:p w:rsidR="00AA79D7" w:rsidRPr="00AA79D7" w:rsidRDefault="00AA79D7" w:rsidP="00AA79D7">
      <w:pPr>
        <w:widowControl w:val="0"/>
        <w:ind w:firstLine="720"/>
        <w:contextualSpacing w:val="0"/>
        <w:rPr>
          <w:rFonts w:cs="Calibri"/>
          <w:sz w:val="22"/>
          <w:szCs w:val="22"/>
          <w:lang w:eastAsia="ar-SA"/>
        </w:rPr>
      </w:pPr>
      <w:r w:rsidRPr="00AA79D7">
        <w:rPr>
          <w:rFonts w:cs="Calibri"/>
          <w:sz w:val="22"/>
          <w:szCs w:val="22"/>
          <w:lang w:eastAsia="ar-SA"/>
        </w:rPr>
        <w:t xml:space="preserve">Дискуссия – это деловой обмен мнениями, в ходе которого каждый выступающий должен стараться рассуждать как можно объективнее. Каждое высказывание должно быть подкреплено фактами. В обсуждении следует предоставить каждому участнику возможность высказаться. Каждое высказывание, позиция должны быть внимательно рассмотрены всеми участниками дискуссии. Необходимо внимательно слушать выступления других, размышлять над ними и начинать говорить только тогда, когда появляется уверенность в том, что каждое ваше слово будет сказано по делу. В ходе обсуждения недопустимо «переходить на личности», «навешивать ярлыки», допускать уничижительные высказывания и т.д. Отстаивайте свои убеждения в энергичной и яркой форме, не унижая при этом достоинство лица, высказавшего противоположное мнение. При высказывании другими участниками дискуссии мнений, не совпадающих с </w:t>
      </w:r>
      <w:proofErr w:type="gramStart"/>
      <w:r w:rsidRPr="00AA79D7">
        <w:rPr>
          <w:rFonts w:cs="Calibri"/>
          <w:sz w:val="22"/>
          <w:szCs w:val="22"/>
          <w:lang w:eastAsia="ar-SA"/>
        </w:rPr>
        <w:t>вашим</w:t>
      </w:r>
      <w:proofErr w:type="gramEnd"/>
      <w:r w:rsidRPr="00AA79D7">
        <w:rPr>
          <w:rFonts w:cs="Calibri"/>
          <w:sz w:val="22"/>
          <w:szCs w:val="22"/>
          <w:lang w:eastAsia="ar-SA"/>
        </w:rPr>
        <w:t>, сохраняйте спокойствие, исходя из того, что каждый человек имеет право на собственное мнение. Любое выступление должно иметь целью разъяснение разных точек зрения и примирение спорящих. Говорите только по заданной теме, избегая любых бесполезных уклонений в сторону. Сразу же следует начинать говорить по существу, лаконично придерживаясь четкой логики, воздерживаясь от пространных вступлений. Остроту дискуссии придают точные высказывания. Следует вести себя корректно. Не используйте отведенное для выступления время для высказывания недовольства тому или иному лицу, тем более отсутствующим.</w:t>
      </w:r>
    </w:p>
    <w:p w:rsidR="00AA79D7" w:rsidRPr="00AA79D7" w:rsidRDefault="00AA79D7" w:rsidP="00AA79D7">
      <w:pPr>
        <w:widowControl w:val="0"/>
        <w:ind w:firstLine="720"/>
        <w:contextualSpacing w:val="0"/>
        <w:rPr>
          <w:rFonts w:cs="Calibri"/>
          <w:i/>
          <w:sz w:val="22"/>
          <w:szCs w:val="22"/>
          <w:lang w:eastAsia="ar-SA"/>
        </w:rPr>
      </w:pPr>
    </w:p>
    <w:p w:rsidR="00AA79D7" w:rsidRPr="00AA79D7" w:rsidRDefault="00AA79D7" w:rsidP="00AA79D7">
      <w:pPr>
        <w:widowControl w:val="0"/>
        <w:ind w:firstLine="720"/>
        <w:contextualSpacing w:val="0"/>
        <w:rPr>
          <w:rFonts w:cs="Calibri"/>
          <w:i/>
          <w:sz w:val="22"/>
          <w:szCs w:val="22"/>
          <w:lang w:eastAsia="ar-SA"/>
        </w:rPr>
      </w:pPr>
    </w:p>
    <w:p w:rsidR="00AA79D7" w:rsidRPr="00AA79D7" w:rsidRDefault="00AA79D7" w:rsidP="0064324B">
      <w:pPr>
        <w:numPr>
          <w:ilvl w:val="0"/>
          <w:numId w:val="6"/>
        </w:numPr>
        <w:suppressAutoHyphens w:val="0"/>
        <w:autoSpaceDE w:val="0"/>
        <w:autoSpaceDN w:val="0"/>
        <w:adjustRightInd w:val="0"/>
        <w:contextualSpacing w:val="0"/>
        <w:jc w:val="left"/>
        <w:rPr>
          <w:b/>
          <w:bCs/>
          <w:sz w:val="22"/>
          <w:szCs w:val="22"/>
          <w:lang w:eastAsia="ru-RU"/>
        </w:rPr>
      </w:pPr>
      <w:r w:rsidRPr="00AA79D7">
        <w:rPr>
          <w:b/>
          <w:bCs/>
          <w:sz w:val="22"/>
          <w:szCs w:val="22"/>
          <w:lang w:eastAsia="ru-RU"/>
        </w:rPr>
        <w:t>МЕТОДИЧЕСКИЕ УКАЗАНИЯ ПО ПОДГОТОВКЕ ЭССЕ</w:t>
      </w:r>
    </w:p>
    <w:p w:rsidR="00AA79D7" w:rsidRPr="00AA79D7" w:rsidRDefault="00AA79D7" w:rsidP="00AA79D7">
      <w:pPr>
        <w:widowControl w:val="0"/>
        <w:ind w:firstLine="720"/>
        <w:contextualSpacing w:val="0"/>
        <w:rPr>
          <w:rFonts w:cs="Calibri"/>
          <w:i/>
          <w:sz w:val="22"/>
          <w:szCs w:val="22"/>
          <w:lang w:eastAsia="ar-SA"/>
        </w:rPr>
      </w:pPr>
    </w:p>
    <w:p w:rsidR="00AA79D7" w:rsidRPr="00AA79D7" w:rsidRDefault="00AA79D7" w:rsidP="00AA79D7">
      <w:pPr>
        <w:rPr>
          <w:color w:val="000000"/>
          <w:sz w:val="22"/>
          <w:szCs w:val="22"/>
          <w:lang w:eastAsia="ar-SA"/>
        </w:rPr>
      </w:pPr>
      <w:r w:rsidRPr="00AA79D7">
        <w:rPr>
          <w:sz w:val="22"/>
          <w:szCs w:val="22"/>
          <w:lang w:eastAsia="ar-SA"/>
        </w:rPr>
        <w:t>Эссе от французского «</w:t>
      </w:r>
      <w:proofErr w:type="spellStart"/>
      <w:r w:rsidRPr="00AA79D7">
        <w:rPr>
          <w:sz w:val="22"/>
          <w:szCs w:val="22"/>
          <w:lang w:eastAsia="ar-SA"/>
        </w:rPr>
        <w:t>essai</w:t>
      </w:r>
      <w:proofErr w:type="spellEnd"/>
      <w:r w:rsidRPr="00AA79D7">
        <w:rPr>
          <w:sz w:val="22"/>
          <w:szCs w:val="22"/>
          <w:lang w:eastAsia="ar-SA"/>
        </w:rPr>
        <w:t>», англ. «</w:t>
      </w:r>
      <w:proofErr w:type="spellStart"/>
      <w:r w:rsidRPr="00AA79D7">
        <w:rPr>
          <w:sz w:val="22"/>
          <w:szCs w:val="22"/>
          <w:lang w:eastAsia="ar-SA"/>
        </w:rPr>
        <w:t>essay</w:t>
      </w:r>
      <w:proofErr w:type="spellEnd"/>
      <w:r w:rsidRPr="00AA79D7">
        <w:rPr>
          <w:sz w:val="22"/>
          <w:szCs w:val="22"/>
          <w:lang w:eastAsia="ar-SA"/>
        </w:rPr>
        <w:t>», «</w:t>
      </w:r>
      <w:proofErr w:type="spellStart"/>
      <w:r w:rsidRPr="00AA79D7">
        <w:rPr>
          <w:sz w:val="22"/>
          <w:szCs w:val="22"/>
          <w:lang w:eastAsia="ar-SA"/>
        </w:rPr>
        <w:t>assay</w:t>
      </w:r>
      <w:proofErr w:type="spellEnd"/>
      <w:r w:rsidRPr="00AA79D7">
        <w:rPr>
          <w:sz w:val="22"/>
          <w:szCs w:val="22"/>
          <w:lang w:eastAsia="ar-SA"/>
        </w:rPr>
        <w:t>» – попытка, проба,</w:t>
      </w:r>
      <w:r w:rsidRPr="00AA79D7">
        <w:rPr>
          <w:color w:val="000000"/>
          <w:sz w:val="22"/>
          <w:szCs w:val="22"/>
          <w:lang w:eastAsia="ar-SA"/>
        </w:rPr>
        <w:t xml:space="preserve"> очерк; от латинского «</w:t>
      </w:r>
      <w:proofErr w:type="spellStart"/>
      <w:r w:rsidRPr="00AA79D7">
        <w:rPr>
          <w:color w:val="000000"/>
          <w:sz w:val="22"/>
          <w:szCs w:val="22"/>
          <w:lang w:eastAsia="ar-SA"/>
        </w:rPr>
        <w:t>exagium</w:t>
      </w:r>
      <w:proofErr w:type="spellEnd"/>
      <w:r w:rsidRPr="00AA79D7">
        <w:rPr>
          <w:color w:val="000000"/>
          <w:sz w:val="22"/>
          <w:szCs w:val="22"/>
          <w:lang w:eastAsia="ar-SA"/>
        </w:rPr>
        <w:t xml:space="preserve">» </w:t>
      </w:r>
      <w:r w:rsidRPr="00AA79D7">
        <w:rPr>
          <w:sz w:val="22"/>
          <w:szCs w:val="22"/>
          <w:lang w:eastAsia="ar-SA"/>
        </w:rPr>
        <w:t xml:space="preserve">– </w:t>
      </w:r>
      <w:r w:rsidRPr="00AA79D7">
        <w:rPr>
          <w:color w:val="000000"/>
          <w:sz w:val="22"/>
          <w:szCs w:val="22"/>
          <w:lang w:eastAsia="ar-SA"/>
        </w:rPr>
        <w:t xml:space="preserve">взвешивание. Создателем жанра эссе считается М. Монтень («Опыты», 1580 г.). Это прозаическое сочинение </w:t>
      </w:r>
      <w:r w:rsidRPr="00AA79D7">
        <w:rPr>
          <w:sz w:val="22"/>
          <w:szCs w:val="22"/>
          <w:lang w:eastAsia="ar-SA"/>
        </w:rPr>
        <w:t xml:space="preserve">– </w:t>
      </w:r>
      <w:r w:rsidRPr="00AA79D7">
        <w:rPr>
          <w:color w:val="000000"/>
          <w:sz w:val="22"/>
          <w:szCs w:val="22"/>
          <w:lang w:eastAsia="ar-SA"/>
        </w:rPr>
        <w:t>рассуждение небольшого объема со свободной композицией. Жанр критики и публицистики, свободная трактовка какой-либо проблемы. Эссе выражает индивидуальные впечатления и соображения по конкретному поводу или вопросу и заведомо не претендует на определяющую или исчерпывающую трактовку предмета. Как правило, эссе предполагает новое, субъективно окрашенное слово о чем-либо и может иметь философский, историко-биографический, публицистический, литературно-критический, научно-популярный, беллетристический характер.</w:t>
      </w:r>
    </w:p>
    <w:p w:rsidR="00AA79D7" w:rsidRPr="00AA79D7" w:rsidRDefault="00AA79D7" w:rsidP="00AA79D7">
      <w:pPr>
        <w:rPr>
          <w:color w:val="000000"/>
          <w:sz w:val="22"/>
          <w:szCs w:val="22"/>
          <w:lang w:eastAsia="ar-SA"/>
        </w:rPr>
      </w:pPr>
      <w:r w:rsidRPr="00AA79D7">
        <w:rPr>
          <w:color w:val="000000"/>
          <w:sz w:val="22"/>
          <w:szCs w:val="22"/>
          <w:lang w:eastAsia="ar-SA"/>
        </w:rPr>
        <w:t xml:space="preserve">Эссе студента </w:t>
      </w:r>
      <w:r w:rsidRPr="00AA79D7">
        <w:rPr>
          <w:sz w:val="22"/>
          <w:szCs w:val="22"/>
          <w:lang w:eastAsia="ar-SA"/>
        </w:rPr>
        <w:t xml:space="preserve">– </w:t>
      </w:r>
      <w:r w:rsidRPr="00AA79D7">
        <w:rPr>
          <w:color w:val="000000"/>
          <w:sz w:val="22"/>
          <w:szCs w:val="22"/>
          <w:lang w:eastAsia="ar-SA"/>
        </w:rPr>
        <w:t xml:space="preserve">это самостоятельная письменная работа </w:t>
      </w:r>
      <w:r w:rsidRPr="00AA79D7">
        <w:rPr>
          <w:b/>
          <w:bCs/>
          <w:color w:val="000000"/>
          <w:sz w:val="22"/>
          <w:szCs w:val="22"/>
          <w:lang w:eastAsia="ar-SA"/>
        </w:rPr>
        <w:t>на тему, предложенную преподавателем. Цель эссе состоит в развитии навыков самостоятельного творческого мышления и письменного изложения собственных мыслей.</w:t>
      </w:r>
      <w:r w:rsidRPr="00AA79D7">
        <w:rPr>
          <w:color w:val="000000"/>
          <w:sz w:val="22"/>
          <w:szCs w:val="22"/>
          <w:lang w:eastAsia="ar-SA"/>
        </w:rPr>
        <w:t xml:space="preserve"> Писать эссе чрезвычайно полезно, поскольку это позволяет автору научиться четко и грамотно формулировать мысли, структурировать информацию, использовать основные категории анализа, выделять причинно-следственные связи, иллюстрировать понятия соответствующими примерами, аргументировать свои выводы; овладеть научным стилем речи.</w:t>
      </w:r>
    </w:p>
    <w:p w:rsidR="00AA79D7" w:rsidRPr="00AA79D7" w:rsidRDefault="00AA79D7" w:rsidP="00AA79D7">
      <w:pPr>
        <w:rPr>
          <w:color w:val="000000"/>
          <w:sz w:val="22"/>
          <w:szCs w:val="22"/>
          <w:lang w:eastAsia="ar-SA"/>
        </w:rPr>
      </w:pPr>
      <w:r w:rsidRPr="00AA79D7">
        <w:rPr>
          <w:color w:val="000000"/>
          <w:sz w:val="22"/>
          <w:szCs w:val="22"/>
          <w:lang w:eastAsia="ar-SA"/>
        </w:rPr>
        <w:t>Эссе должно содержать: четкое изложение сути поставленной проблемы, включать самостоятельно проведенный анализ этой проблемы с использованием концепций и аналитического инструментария, рассматриваемого в рамках дисциплины, выводы, обобщающие авторскую позицию по поставленной проблеме. В зависимости от специфики дисциплины формы эссе могут значительно дифференцироваться. В некоторых случаях это может быть анализ имеющихся статистических данных по изучаемой проблеме, анализ материалов из средств массовой информации и использованием изучаемых моделей, подробный разбор предложенной задачи с развернутыми мнениями, подбор и детальный анализ примеров, иллюстрирующих проблему и т.д.</w:t>
      </w:r>
    </w:p>
    <w:p w:rsidR="00AA79D7" w:rsidRPr="00AA79D7" w:rsidRDefault="00AA79D7" w:rsidP="00AA79D7">
      <w:pPr>
        <w:rPr>
          <w:color w:val="000000"/>
          <w:sz w:val="22"/>
          <w:szCs w:val="22"/>
          <w:lang w:eastAsia="ar-SA"/>
        </w:rPr>
      </w:pPr>
    </w:p>
    <w:p w:rsidR="00AA79D7" w:rsidRPr="00AA79D7" w:rsidRDefault="00AA79D7" w:rsidP="00AA79D7">
      <w:pPr>
        <w:rPr>
          <w:color w:val="000000"/>
          <w:sz w:val="22"/>
          <w:szCs w:val="22"/>
          <w:lang w:eastAsia="ar-SA"/>
        </w:rPr>
      </w:pPr>
      <w:r w:rsidRPr="00AA79D7">
        <w:rPr>
          <w:b/>
          <w:bCs/>
          <w:color w:val="000000"/>
          <w:sz w:val="22"/>
          <w:szCs w:val="22"/>
          <w:lang w:eastAsia="ar-SA"/>
        </w:rPr>
        <w:lastRenderedPageBreak/>
        <w:t>Структура эссе</w:t>
      </w:r>
    </w:p>
    <w:p w:rsidR="00AA79D7" w:rsidRPr="00AA79D7" w:rsidRDefault="00AA79D7" w:rsidP="0064324B">
      <w:pPr>
        <w:numPr>
          <w:ilvl w:val="0"/>
          <w:numId w:val="4"/>
        </w:numPr>
        <w:tabs>
          <w:tab w:val="num" w:pos="1134"/>
        </w:tabs>
        <w:suppressAutoHyphens w:val="0"/>
        <w:ind w:left="0" w:firstLine="709"/>
        <w:contextualSpacing w:val="0"/>
        <w:rPr>
          <w:color w:val="000000"/>
          <w:sz w:val="22"/>
          <w:szCs w:val="22"/>
          <w:lang w:eastAsia="ar-SA"/>
        </w:rPr>
      </w:pPr>
      <w:r w:rsidRPr="00AA79D7">
        <w:rPr>
          <w:b/>
          <w:bCs/>
          <w:color w:val="000000"/>
          <w:sz w:val="22"/>
          <w:szCs w:val="22"/>
          <w:lang w:eastAsia="ar-SA"/>
        </w:rPr>
        <w:t>Введение</w:t>
      </w:r>
      <w:r w:rsidRPr="00AA79D7">
        <w:rPr>
          <w:color w:val="000000"/>
          <w:sz w:val="22"/>
          <w:szCs w:val="22"/>
          <w:lang w:eastAsia="ar-SA"/>
        </w:rPr>
        <w:t xml:space="preserve"> </w:t>
      </w:r>
      <w:r w:rsidRPr="00AA79D7">
        <w:rPr>
          <w:sz w:val="22"/>
          <w:szCs w:val="22"/>
          <w:lang w:eastAsia="ar-SA"/>
        </w:rPr>
        <w:t xml:space="preserve">– </w:t>
      </w:r>
      <w:r w:rsidRPr="00AA79D7">
        <w:rPr>
          <w:color w:val="000000"/>
          <w:sz w:val="22"/>
          <w:szCs w:val="22"/>
          <w:lang w:eastAsia="ar-SA"/>
        </w:rPr>
        <w:t>суть и обоснование выбора данной темы, состоит из ряда компонентов, связанных логически и стилистически;</w:t>
      </w:r>
    </w:p>
    <w:p w:rsidR="00AA79D7" w:rsidRPr="00AA79D7" w:rsidRDefault="00AA79D7" w:rsidP="00AA79D7">
      <w:pPr>
        <w:tabs>
          <w:tab w:val="num" w:pos="1134"/>
        </w:tabs>
        <w:rPr>
          <w:b/>
          <w:bCs/>
          <w:color w:val="000000"/>
          <w:sz w:val="22"/>
          <w:szCs w:val="22"/>
          <w:lang w:eastAsia="ar-SA"/>
        </w:rPr>
      </w:pPr>
      <w:r w:rsidRPr="00AA79D7">
        <w:rPr>
          <w:color w:val="000000"/>
          <w:sz w:val="22"/>
          <w:szCs w:val="22"/>
          <w:lang w:eastAsia="ar-SA"/>
        </w:rPr>
        <w:t xml:space="preserve">На этом этапе очень важно правильно </w:t>
      </w:r>
      <w:r w:rsidRPr="00AA79D7">
        <w:rPr>
          <w:b/>
          <w:bCs/>
          <w:color w:val="000000"/>
          <w:sz w:val="22"/>
          <w:szCs w:val="22"/>
          <w:lang w:eastAsia="ar-SA"/>
        </w:rPr>
        <w:t>сформулировать вопрос, на который вы собираетесь найти ответ в ходе своего исследования.</w:t>
      </w:r>
    </w:p>
    <w:p w:rsidR="00AA79D7" w:rsidRPr="00AA79D7" w:rsidRDefault="00AA79D7" w:rsidP="00AA79D7">
      <w:pPr>
        <w:tabs>
          <w:tab w:val="num" w:pos="1134"/>
        </w:tabs>
        <w:rPr>
          <w:color w:val="000000"/>
          <w:sz w:val="22"/>
          <w:szCs w:val="22"/>
          <w:lang w:eastAsia="ar-SA"/>
        </w:rPr>
      </w:pPr>
      <w:r w:rsidRPr="00AA79D7">
        <w:rPr>
          <w:color w:val="000000"/>
          <w:sz w:val="22"/>
          <w:szCs w:val="22"/>
          <w:lang w:eastAsia="ar-SA"/>
        </w:rPr>
        <w:t xml:space="preserve">При работе над введением могут помочь ответы на следующие вопросы: «Надо ли давать определения терминам, прозвучавшим в теме эссе?», «Почему тема, которую я раскрываю, является важной в настоящий момент?», «Какие понятия будут вовлечены в мои рассуждения по теме?», «Могу ли я разделить тему на несколько более мелких </w:t>
      </w:r>
      <w:proofErr w:type="spellStart"/>
      <w:r w:rsidRPr="00AA79D7">
        <w:rPr>
          <w:color w:val="000000"/>
          <w:sz w:val="22"/>
          <w:szCs w:val="22"/>
          <w:lang w:eastAsia="ar-SA"/>
        </w:rPr>
        <w:t>подтем</w:t>
      </w:r>
      <w:proofErr w:type="spellEnd"/>
      <w:r w:rsidRPr="00AA79D7">
        <w:rPr>
          <w:color w:val="000000"/>
          <w:sz w:val="22"/>
          <w:szCs w:val="22"/>
          <w:lang w:eastAsia="ar-SA"/>
        </w:rPr>
        <w:t xml:space="preserve">?». </w:t>
      </w:r>
    </w:p>
    <w:p w:rsidR="00AA79D7" w:rsidRPr="00AA79D7" w:rsidRDefault="00AA79D7" w:rsidP="0064324B">
      <w:pPr>
        <w:numPr>
          <w:ilvl w:val="0"/>
          <w:numId w:val="4"/>
        </w:numPr>
        <w:tabs>
          <w:tab w:val="num" w:pos="1134"/>
        </w:tabs>
        <w:suppressAutoHyphens w:val="0"/>
        <w:ind w:left="0" w:firstLine="709"/>
        <w:contextualSpacing w:val="0"/>
        <w:rPr>
          <w:color w:val="000000"/>
          <w:sz w:val="22"/>
          <w:szCs w:val="22"/>
          <w:lang w:eastAsia="ar-SA"/>
        </w:rPr>
      </w:pPr>
      <w:r w:rsidRPr="00AA79D7">
        <w:rPr>
          <w:b/>
          <w:bCs/>
          <w:color w:val="000000"/>
          <w:sz w:val="22"/>
          <w:szCs w:val="22"/>
          <w:lang w:eastAsia="ar-SA"/>
        </w:rPr>
        <w:t>Основная часть</w:t>
      </w:r>
      <w:r w:rsidRPr="00AA79D7">
        <w:rPr>
          <w:color w:val="000000"/>
          <w:sz w:val="22"/>
          <w:szCs w:val="22"/>
          <w:lang w:eastAsia="ar-SA"/>
        </w:rPr>
        <w:t xml:space="preserve"> </w:t>
      </w:r>
      <w:r w:rsidRPr="00AA79D7">
        <w:rPr>
          <w:sz w:val="22"/>
          <w:szCs w:val="22"/>
          <w:lang w:eastAsia="ar-SA"/>
        </w:rPr>
        <w:t xml:space="preserve">– </w:t>
      </w:r>
      <w:r w:rsidRPr="00AA79D7">
        <w:rPr>
          <w:color w:val="000000"/>
          <w:sz w:val="22"/>
          <w:szCs w:val="22"/>
          <w:lang w:eastAsia="ar-SA"/>
        </w:rPr>
        <w:t xml:space="preserve">теоретические основы выбранной проблемы и изложение основного вопроса. Данная часть предполагает развитие аргументации и анализа, а также обоснование их, исходя из имеющихся данных, других аргументов и позиций по этому вопросу. В этом заключается основное содержание эссе и это представляет собой главную трудность. Поэтому </w:t>
      </w:r>
      <w:proofErr w:type="gramStart"/>
      <w:r w:rsidRPr="00AA79D7">
        <w:rPr>
          <w:color w:val="000000"/>
          <w:sz w:val="22"/>
          <w:szCs w:val="22"/>
          <w:lang w:eastAsia="ar-SA"/>
        </w:rPr>
        <w:t>важное значение</w:t>
      </w:r>
      <w:proofErr w:type="gramEnd"/>
      <w:r w:rsidRPr="00AA79D7">
        <w:rPr>
          <w:color w:val="000000"/>
          <w:sz w:val="22"/>
          <w:szCs w:val="22"/>
          <w:lang w:eastAsia="ar-SA"/>
        </w:rPr>
        <w:t xml:space="preserve"> имеют подзаголовки, на основе которых осуществляется структурирование аргументации; именно здесь необходимо обосновать (логически, используя данные или строгие рассуждения) предлагаемую аргументацию/анализ. Там, где это необходимо, в качестве аналитического инструмента можно использовать графики, диаграммы и таблицы.</w:t>
      </w:r>
    </w:p>
    <w:p w:rsidR="00AA79D7" w:rsidRPr="00AA79D7" w:rsidRDefault="00AA79D7" w:rsidP="00AA79D7">
      <w:pPr>
        <w:tabs>
          <w:tab w:val="num" w:pos="1134"/>
        </w:tabs>
        <w:rPr>
          <w:color w:val="000000"/>
          <w:sz w:val="22"/>
          <w:szCs w:val="22"/>
          <w:lang w:eastAsia="ar-SA"/>
        </w:rPr>
      </w:pPr>
      <w:proofErr w:type="gramStart"/>
      <w:r w:rsidRPr="00AA79D7">
        <w:rPr>
          <w:color w:val="000000"/>
          <w:sz w:val="22"/>
          <w:szCs w:val="22"/>
          <w:lang w:eastAsia="ar-SA"/>
        </w:rPr>
        <w:t xml:space="preserve">В зависимости от поставленного вопроса анализ проводится на основе следующих категорий: причина </w:t>
      </w:r>
      <w:r w:rsidRPr="00AA79D7">
        <w:rPr>
          <w:sz w:val="22"/>
          <w:szCs w:val="22"/>
          <w:lang w:eastAsia="ar-SA"/>
        </w:rPr>
        <w:t xml:space="preserve">– </w:t>
      </w:r>
      <w:r w:rsidRPr="00AA79D7">
        <w:rPr>
          <w:color w:val="000000"/>
          <w:sz w:val="22"/>
          <w:szCs w:val="22"/>
          <w:lang w:eastAsia="ar-SA"/>
        </w:rPr>
        <w:t xml:space="preserve">следствие, общее </w:t>
      </w:r>
      <w:r w:rsidRPr="00AA79D7">
        <w:rPr>
          <w:sz w:val="22"/>
          <w:szCs w:val="22"/>
          <w:lang w:eastAsia="ar-SA"/>
        </w:rPr>
        <w:t xml:space="preserve">– </w:t>
      </w:r>
      <w:r w:rsidRPr="00AA79D7">
        <w:rPr>
          <w:color w:val="000000"/>
          <w:sz w:val="22"/>
          <w:szCs w:val="22"/>
          <w:lang w:eastAsia="ar-SA"/>
        </w:rPr>
        <w:t xml:space="preserve">особенное, форма </w:t>
      </w:r>
      <w:r w:rsidRPr="00AA79D7">
        <w:rPr>
          <w:sz w:val="22"/>
          <w:szCs w:val="22"/>
          <w:lang w:eastAsia="ar-SA"/>
        </w:rPr>
        <w:t xml:space="preserve">– </w:t>
      </w:r>
      <w:r w:rsidRPr="00AA79D7">
        <w:rPr>
          <w:color w:val="000000"/>
          <w:sz w:val="22"/>
          <w:szCs w:val="22"/>
          <w:lang w:eastAsia="ar-SA"/>
        </w:rPr>
        <w:t xml:space="preserve">содержание, часть </w:t>
      </w:r>
      <w:r w:rsidRPr="00AA79D7">
        <w:rPr>
          <w:sz w:val="22"/>
          <w:szCs w:val="22"/>
          <w:lang w:eastAsia="ar-SA"/>
        </w:rPr>
        <w:t xml:space="preserve">– </w:t>
      </w:r>
      <w:r w:rsidRPr="00AA79D7">
        <w:rPr>
          <w:color w:val="000000"/>
          <w:sz w:val="22"/>
          <w:szCs w:val="22"/>
          <w:lang w:eastAsia="ar-SA"/>
        </w:rPr>
        <w:t xml:space="preserve">целое, постоянство </w:t>
      </w:r>
      <w:r w:rsidRPr="00AA79D7">
        <w:rPr>
          <w:sz w:val="22"/>
          <w:szCs w:val="22"/>
          <w:lang w:eastAsia="ar-SA"/>
        </w:rPr>
        <w:t xml:space="preserve">– </w:t>
      </w:r>
      <w:r w:rsidRPr="00AA79D7">
        <w:rPr>
          <w:color w:val="000000"/>
          <w:sz w:val="22"/>
          <w:szCs w:val="22"/>
          <w:lang w:eastAsia="ar-SA"/>
        </w:rPr>
        <w:t>изменчивость.</w:t>
      </w:r>
      <w:proofErr w:type="gramEnd"/>
    </w:p>
    <w:p w:rsidR="00AA79D7" w:rsidRPr="00AA79D7" w:rsidRDefault="00AA79D7" w:rsidP="00AA79D7">
      <w:pPr>
        <w:tabs>
          <w:tab w:val="num" w:pos="1134"/>
        </w:tabs>
        <w:rPr>
          <w:color w:val="000000"/>
          <w:sz w:val="22"/>
          <w:szCs w:val="22"/>
          <w:lang w:eastAsia="ar-SA"/>
        </w:rPr>
      </w:pPr>
      <w:r w:rsidRPr="00AA79D7">
        <w:rPr>
          <w:color w:val="000000"/>
          <w:sz w:val="22"/>
          <w:szCs w:val="22"/>
          <w:lang w:eastAsia="ar-SA"/>
        </w:rPr>
        <w:t>В процессе построения эссе необходимо помнить, что один параграф должен содержать только одно утверждение и соответствующее доказательство, подкрепленное графическим и иллюстративным материалом. Следовательно, наполняя содержанием разделы аргументацией (соответствующей подзаголовкам), необходимо в пределах параграфа ограничить себя рассмотрением одной главной мысли.</w:t>
      </w:r>
    </w:p>
    <w:p w:rsidR="00AA79D7" w:rsidRPr="00AA79D7" w:rsidRDefault="00AA79D7" w:rsidP="00AA79D7">
      <w:pPr>
        <w:tabs>
          <w:tab w:val="num" w:pos="1134"/>
        </w:tabs>
        <w:rPr>
          <w:color w:val="000000"/>
          <w:sz w:val="22"/>
          <w:szCs w:val="22"/>
          <w:lang w:eastAsia="ar-SA"/>
        </w:rPr>
      </w:pPr>
      <w:r w:rsidRPr="00AA79D7">
        <w:rPr>
          <w:color w:val="000000"/>
          <w:sz w:val="22"/>
          <w:szCs w:val="22"/>
          <w:lang w:eastAsia="ar-SA"/>
        </w:rPr>
        <w:t xml:space="preserve">Хорошо проверенный (и для большинства </w:t>
      </w:r>
      <w:r w:rsidRPr="00AA79D7">
        <w:rPr>
          <w:sz w:val="22"/>
          <w:szCs w:val="22"/>
          <w:lang w:eastAsia="ar-SA"/>
        </w:rPr>
        <w:t xml:space="preserve">– </w:t>
      </w:r>
      <w:r w:rsidRPr="00AA79D7">
        <w:rPr>
          <w:color w:val="000000"/>
          <w:sz w:val="22"/>
          <w:szCs w:val="22"/>
          <w:lang w:eastAsia="ar-SA"/>
        </w:rPr>
        <w:t xml:space="preserve">совершено необходимый) способ построения любого эссе </w:t>
      </w:r>
      <w:r w:rsidRPr="00AA79D7">
        <w:rPr>
          <w:sz w:val="22"/>
          <w:szCs w:val="22"/>
          <w:lang w:eastAsia="ar-SA"/>
        </w:rPr>
        <w:t xml:space="preserve">– </w:t>
      </w:r>
      <w:r w:rsidRPr="00AA79D7">
        <w:rPr>
          <w:color w:val="000000"/>
          <w:sz w:val="22"/>
          <w:szCs w:val="22"/>
          <w:lang w:eastAsia="ar-SA"/>
        </w:rPr>
        <w:t>использование подзаголовков для обозначения ключевых моментов аргументированного изложения: это помогает посмотреть на то, что предполагается сделать (и ответить на вопрос, хорош ли замысел). Такой подход поможет следовать точно определенной цели в данном исследовании. Эффективное использование подзаголовков - не только обозначение основных пунктов, которые необходимо осветить. Их последовательность может также свидетельствовать о наличии или отсутствии логичности в освещении темы.</w:t>
      </w:r>
    </w:p>
    <w:p w:rsidR="00AA79D7" w:rsidRPr="00AA79D7" w:rsidRDefault="00AA79D7" w:rsidP="0064324B">
      <w:pPr>
        <w:numPr>
          <w:ilvl w:val="0"/>
          <w:numId w:val="4"/>
        </w:numPr>
        <w:tabs>
          <w:tab w:val="num" w:pos="1134"/>
        </w:tabs>
        <w:suppressAutoHyphens w:val="0"/>
        <w:ind w:left="0" w:firstLine="709"/>
        <w:contextualSpacing w:val="0"/>
        <w:rPr>
          <w:color w:val="000000"/>
          <w:sz w:val="22"/>
          <w:szCs w:val="22"/>
          <w:lang w:eastAsia="ar-SA"/>
        </w:rPr>
      </w:pPr>
      <w:r w:rsidRPr="00AA79D7">
        <w:rPr>
          <w:b/>
          <w:bCs/>
          <w:color w:val="000000"/>
          <w:sz w:val="22"/>
          <w:szCs w:val="22"/>
          <w:lang w:eastAsia="ar-SA"/>
        </w:rPr>
        <w:t>Заключение</w:t>
      </w:r>
      <w:r w:rsidRPr="00AA79D7">
        <w:rPr>
          <w:color w:val="000000"/>
          <w:sz w:val="22"/>
          <w:szCs w:val="22"/>
          <w:lang w:eastAsia="ar-SA"/>
        </w:rPr>
        <w:t xml:space="preserve"> </w:t>
      </w:r>
      <w:r w:rsidRPr="00AA79D7">
        <w:rPr>
          <w:sz w:val="22"/>
          <w:szCs w:val="22"/>
          <w:lang w:eastAsia="ar-SA"/>
        </w:rPr>
        <w:t xml:space="preserve">– </w:t>
      </w:r>
      <w:r w:rsidRPr="00AA79D7">
        <w:rPr>
          <w:color w:val="000000"/>
          <w:sz w:val="22"/>
          <w:szCs w:val="22"/>
          <w:lang w:eastAsia="ar-SA"/>
        </w:rPr>
        <w:t xml:space="preserve">обобщения и аргументированные выводы по теме с указанием области ее применения и т.д. Подытоживает эссе или еще раз вносит пояснения, подкрепляет </w:t>
      </w:r>
      <w:proofErr w:type="gramStart"/>
      <w:r w:rsidRPr="00AA79D7">
        <w:rPr>
          <w:color w:val="000000"/>
          <w:sz w:val="22"/>
          <w:szCs w:val="22"/>
          <w:lang w:eastAsia="ar-SA"/>
        </w:rPr>
        <w:t>смысл</w:t>
      </w:r>
      <w:proofErr w:type="gramEnd"/>
      <w:r w:rsidRPr="00AA79D7">
        <w:rPr>
          <w:color w:val="000000"/>
          <w:sz w:val="22"/>
          <w:szCs w:val="22"/>
          <w:lang w:eastAsia="ar-SA"/>
        </w:rPr>
        <w:t xml:space="preserve"> и значение изложенного в основной части. Методы, рекомендуемые для составления заключения: повторение, иллюстрация, цитата, впечатляющее утверждение. Заключение может содержать такой очень важный, дополняющий эссе элемент, как указание на применение (импликацию) исследования, не исключая взаимосвязи с другими проблемами.</w:t>
      </w:r>
    </w:p>
    <w:p w:rsidR="00AA79D7" w:rsidRPr="00AA79D7" w:rsidRDefault="00AA79D7" w:rsidP="00AA79D7">
      <w:pPr>
        <w:rPr>
          <w:b/>
          <w:bCs/>
          <w:color w:val="000000"/>
          <w:sz w:val="22"/>
          <w:szCs w:val="22"/>
          <w:lang w:eastAsia="ar-SA"/>
        </w:rPr>
      </w:pPr>
    </w:p>
    <w:p w:rsidR="00AA79D7" w:rsidRPr="00AA79D7" w:rsidRDefault="00AA79D7" w:rsidP="00AA79D7">
      <w:pPr>
        <w:rPr>
          <w:b/>
          <w:bCs/>
          <w:sz w:val="22"/>
          <w:szCs w:val="22"/>
          <w:lang w:eastAsia="ar-SA"/>
        </w:rPr>
      </w:pPr>
      <w:r w:rsidRPr="00AA79D7">
        <w:rPr>
          <w:b/>
          <w:bCs/>
          <w:sz w:val="22"/>
          <w:szCs w:val="22"/>
          <w:lang w:eastAsia="ar-SA"/>
        </w:rPr>
        <w:t>Требования к оформлению эссе:</w:t>
      </w:r>
    </w:p>
    <w:p w:rsidR="00AA79D7" w:rsidRPr="00AA79D7" w:rsidRDefault="00AA79D7" w:rsidP="0064324B">
      <w:pPr>
        <w:widowControl w:val="0"/>
        <w:numPr>
          <w:ilvl w:val="0"/>
          <w:numId w:val="5"/>
        </w:numPr>
        <w:tabs>
          <w:tab w:val="left" w:pos="1134"/>
        </w:tabs>
        <w:suppressAutoHyphens w:val="0"/>
        <w:autoSpaceDE w:val="0"/>
        <w:autoSpaceDN w:val="0"/>
        <w:adjustRightInd w:val="0"/>
        <w:ind w:left="0" w:firstLine="720"/>
        <w:contextualSpacing w:val="0"/>
        <w:rPr>
          <w:snapToGrid w:val="0"/>
          <w:sz w:val="22"/>
          <w:szCs w:val="22"/>
          <w:lang w:eastAsia="ar-SA"/>
        </w:rPr>
      </w:pPr>
      <w:proofErr w:type="gramStart"/>
      <w:r w:rsidRPr="00AA79D7">
        <w:rPr>
          <w:snapToGrid w:val="0"/>
          <w:sz w:val="22"/>
          <w:szCs w:val="22"/>
          <w:lang w:eastAsia="ar-SA"/>
        </w:rPr>
        <w:t xml:space="preserve">оформление </w:t>
      </w:r>
      <w:r w:rsidRPr="00AA79D7">
        <w:rPr>
          <w:sz w:val="22"/>
          <w:szCs w:val="22"/>
          <w:lang w:eastAsia="ar-SA"/>
        </w:rPr>
        <w:t xml:space="preserve">– </w:t>
      </w:r>
      <w:r w:rsidRPr="00AA79D7">
        <w:rPr>
          <w:snapToGrid w:val="0"/>
          <w:sz w:val="22"/>
          <w:szCs w:val="22"/>
          <w:lang w:eastAsia="ar-SA"/>
        </w:rPr>
        <w:t>титульный лист, содержание, введение, основная часть, заключение, список литературы, приложения (при необходимости);</w:t>
      </w:r>
      <w:proofErr w:type="gramEnd"/>
    </w:p>
    <w:p w:rsidR="00AA79D7" w:rsidRPr="00AA79D7" w:rsidRDefault="00AA79D7" w:rsidP="0064324B">
      <w:pPr>
        <w:widowControl w:val="0"/>
        <w:numPr>
          <w:ilvl w:val="0"/>
          <w:numId w:val="5"/>
        </w:numPr>
        <w:tabs>
          <w:tab w:val="left" w:pos="1134"/>
        </w:tabs>
        <w:suppressAutoHyphens w:val="0"/>
        <w:autoSpaceDE w:val="0"/>
        <w:autoSpaceDN w:val="0"/>
        <w:adjustRightInd w:val="0"/>
        <w:ind w:left="0" w:firstLine="720"/>
        <w:contextualSpacing w:val="0"/>
        <w:rPr>
          <w:snapToGrid w:val="0"/>
          <w:sz w:val="22"/>
          <w:szCs w:val="22"/>
          <w:lang w:eastAsia="ar-SA"/>
        </w:rPr>
      </w:pPr>
      <w:r w:rsidRPr="00AA79D7">
        <w:rPr>
          <w:snapToGrid w:val="0"/>
          <w:sz w:val="22"/>
          <w:szCs w:val="22"/>
          <w:lang w:eastAsia="ar-SA"/>
        </w:rPr>
        <w:t xml:space="preserve">список литературы </w:t>
      </w:r>
      <w:r w:rsidRPr="00AA79D7">
        <w:rPr>
          <w:sz w:val="22"/>
          <w:szCs w:val="22"/>
          <w:lang w:eastAsia="ar-SA"/>
        </w:rPr>
        <w:t xml:space="preserve">– </w:t>
      </w:r>
      <w:r w:rsidRPr="00AA79D7">
        <w:rPr>
          <w:snapToGrid w:val="0"/>
          <w:sz w:val="22"/>
          <w:szCs w:val="22"/>
          <w:lang w:eastAsia="ar-SA"/>
        </w:rPr>
        <w:t xml:space="preserve">должен содержать не менее 5 наименований источников, использованных при написании работы (в т.ч. статистические, </w:t>
      </w:r>
      <w:proofErr w:type="gramStart"/>
      <w:r w:rsidRPr="00AA79D7">
        <w:rPr>
          <w:snapToGrid w:val="0"/>
          <w:sz w:val="22"/>
          <w:szCs w:val="22"/>
          <w:lang w:eastAsia="ar-SA"/>
        </w:rPr>
        <w:t>Интернет-источники</w:t>
      </w:r>
      <w:proofErr w:type="gramEnd"/>
      <w:r w:rsidRPr="00AA79D7">
        <w:rPr>
          <w:snapToGrid w:val="0"/>
          <w:sz w:val="22"/>
          <w:szCs w:val="22"/>
          <w:lang w:eastAsia="ar-SA"/>
        </w:rPr>
        <w:t>), оформленные в соответствии с ГОСТ 7.0.5;</w:t>
      </w:r>
    </w:p>
    <w:p w:rsidR="00AA79D7" w:rsidRPr="00AA79D7" w:rsidRDefault="00AA79D7" w:rsidP="0064324B">
      <w:pPr>
        <w:widowControl w:val="0"/>
        <w:numPr>
          <w:ilvl w:val="0"/>
          <w:numId w:val="5"/>
        </w:numPr>
        <w:tabs>
          <w:tab w:val="left" w:pos="1134"/>
        </w:tabs>
        <w:suppressAutoHyphens w:val="0"/>
        <w:autoSpaceDE w:val="0"/>
        <w:autoSpaceDN w:val="0"/>
        <w:adjustRightInd w:val="0"/>
        <w:ind w:left="0" w:firstLine="720"/>
        <w:contextualSpacing w:val="0"/>
        <w:rPr>
          <w:snapToGrid w:val="0"/>
          <w:sz w:val="22"/>
          <w:szCs w:val="22"/>
          <w:lang w:eastAsia="ar-SA"/>
        </w:rPr>
      </w:pPr>
      <w:r w:rsidRPr="00AA79D7">
        <w:rPr>
          <w:snapToGrid w:val="0"/>
          <w:sz w:val="22"/>
          <w:szCs w:val="22"/>
          <w:lang w:eastAsia="ar-SA"/>
        </w:rPr>
        <w:t xml:space="preserve">приложения </w:t>
      </w:r>
      <w:r w:rsidRPr="00AA79D7">
        <w:rPr>
          <w:sz w:val="22"/>
          <w:szCs w:val="22"/>
          <w:lang w:eastAsia="ar-SA"/>
        </w:rPr>
        <w:t xml:space="preserve">– </w:t>
      </w:r>
      <w:r w:rsidRPr="00AA79D7">
        <w:rPr>
          <w:snapToGrid w:val="0"/>
          <w:sz w:val="22"/>
          <w:szCs w:val="22"/>
          <w:lang w:eastAsia="ar-SA"/>
        </w:rPr>
        <w:t>выносятся необходимые для иллюстрации и пояснения текста статистические и расчетные таблицы, графики, схемы, диаграммы, рисунки;</w:t>
      </w:r>
    </w:p>
    <w:p w:rsidR="00AA79D7" w:rsidRPr="00AA79D7" w:rsidRDefault="00AA79D7" w:rsidP="0064324B">
      <w:pPr>
        <w:widowControl w:val="0"/>
        <w:numPr>
          <w:ilvl w:val="0"/>
          <w:numId w:val="5"/>
        </w:numPr>
        <w:tabs>
          <w:tab w:val="left" w:pos="1134"/>
        </w:tabs>
        <w:suppressAutoHyphens w:val="0"/>
        <w:autoSpaceDE w:val="0"/>
        <w:autoSpaceDN w:val="0"/>
        <w:adjustRightInd w:val="0"/>
        <w:ind w:left="0" w:firstLine="720"/>
        <w:contextualSpacing w:val="0"/>
        <w:rPr>
          <w:snapToGrid w:val="0"/>
          <w:sz w:val="22"/>
          <w:szCs w:val="22"/>
          <w:lang w:eastAsia="ar-SA"/>
        </w:rPr>
      </w:pPr>
      <w:r w:rsidRPr="00AA79D7">
        <w:rPr>
          <w:snapToGrid w:val="0"/>
          <w:sz w:val="22"/>
          <w:szCs w:val="22"/>
          <w:lang w:eastAsia="ar-SA"/>
        </w:rPr>
        <w:t xml:space="preserve">при оформлении эссе требуется воспользоваться компьютерными средствами (текстовые редакторы </w:t>
      </w:r>
      <w:r w:rsidRPr="00AA79D7">
        <w:rPr>
          <w:snapToGrid w:val="0"/>
          <w:sz w:val="22"/>
          <w:szCs w:val="22"/>
          <w:lang w:val="en-US" w:eastAsia="ar-SA"/>
        </w:rPr>
        <w:t>Microsoft</w:t>
      </w:r>
      <w:r w:rsidRPr="00AA79D7">
        <w:rPr>
          <w:snapToGrid w:val="0"/>
          <w:sz w:val="22"/>
          <w:szCs w:val="22"/>
          <w:lang w:eastAsia="ar-SA"/>
        </w:rPr>
        <w:t xml:space="preserve"> </w:t>
      </w:r>
      <w:r w:rsidRPr="00AA79D7">
        <w:rPr>
          <w:snapToGrid w:val="0"/>
          <w:sz w:val="22"/>
          <w:szCs w:val="22"/>
          <w:lang w:val="en-US" w:eastAsia="ar-SA"/>
        </w:rPr>
        <w:t>Word</w:t>
      </w:r>
      <w:r w:rsidRPr="00AA79D7">
        <w:rPr>
          <w:snapToGrid w:val="0"/>
          <w:sz w:val="22"/>
          <w:szCs w:val="22"/>
          <w:lang w:eastAsia="ar-SA"/>
        </w:rPr>
        <w:t xml:space="preserve">, </w:t>
      </w:r>
      <w:proofErr w:type="spellStart"/>
      <w:r w:rsidRPr="00AA79D7">
        <w:rPr>
          <w:snapToGrid w:val="0"/>
          <w:sz w:val="22"/>
          <w:szCs w:val="22"/>
          <w:lang w:val="en-US" w:eastAsia="ar-SA"/>
        </w:rPr>
        <w:t>OpenOffice</w:t>
      </w:r>
      <w:proofErr w:type="spellEnd"/>
      <w:r w:rsidRPr="00AA79D7">
        <w:rPr>
          <w:snapToGrid w:val="0"/>
          <w:sz w:val="22"/>
          <w:szCs w:val="22"/>
          <w:lang w:eastAsia="ar-SA"/>
        </w:rPr>
        <w:t>).</w:t>
      </w:r>
    </w:p>
    <w:p w:rsidR="00AA79D7" w:rsidRPr="00AA79D7" w:rsidRDefault="00AA79D7" w:rsidP="0064324B">
      <w:pPr>
        <w:widowControl w:val="0"/>
        <w:numPr>
          <w:ilvl w:val="0"/>
          <w:numId w:val="5"/>
        </w:numPr>
        <w:tabs>
          <w:tab w:val="left" w:pos="1134"/>
        </w:tabs>
        <w:suppressAutoHyphens w:val="0"/>
        <w:autoSpaceDE w:val="0"/>
        <w:autoSpaceDN w:val="0"/>
        <w:adjustRightInd w:val="0"/>
        <w:ind w:left="0" w:firstLine="720"/>
        <w:contextualSpacing w:val="0"/>
        <w:rPr>
          <w:snapToGrid w:val="0"/>
          <w:sz w:val="22"/>
          <w:szCs w:val="22"/>
          <w:lang w:eastAsia="ar-SA"/>
        </w:rPr>
      </w:pPr>
      <w:r w:rsidRPr="00AA79D7">
        <w:rPr>
          <w:snapToGrid w:val="0"/>
          <w:sz w:val="22"/>
          <w:szCs w:val="22"/>
          <w:lang w:eastAsia="ar-SA"/>
        </w:rPr>
        <w:t xml:space="preserve">объем эссе </w:t>
      </w:r>
      <w:r w:rsidRPr="00AA79D7">
        <w:rPr>
          <w:sz w:val="22"/>
          <w:szCs w:val="22"/>
          <w:lang w:eastAsia="ar-SA"/>
        </w:rPr>
        <w:t xml:space="preserve">– </w:t>
      </w:r>
      <w:r w:rsidRPr="00AA79D7">
        <w:rPr>
          <w:snapToGrid w:val="0"/>
          <w:sz w:val="22"/>
          <w:szCs w:val="22"/>
          <w:lang w:eastAsia="ar-SA"/>
        </w:rPr>
        <w:t xml:space="preserve">не должен превышать 5 страниц текста </w:t>
      </w:r>
      <w:proofErr w:type="spellStart"/>
      <w:r w:rsidRPr="00AA79D7">
        <w:rPr>
          <w:snapToGrid w:val="0"/>
          <w:sz w:val="22"/>
          <w:szCs w:val="22"/>
          <w:lang w:eastAsia="ar-SA"/>
        </w:rPr>
        <w:t>Times</w:t>
      </w:r>
      <w:proofErr w:type="spellEnd"/>
      <w:r w:rsidRPr="00AA79D7">
        <w:rPr>
          <w:snapToGrid w:val="0"/>
          <w:sz w:val="22"/>
          <w:szCs w:val="22"/>
          <w:lang w:eastAsia="ar-SA"/>
        </w:rPr>
        <w:t xml:space="preserve"> </w:t>
      </w:r>
      <w:proofErr w:type="spellStart"/>
      <w:r w:rsidRPr="00AA79D7">
        <w:rPr>
          <w:snapToGrid w:val="0"/>
          <w:sz w:val="22"/>
          <w:szCs w:val="22"/>
          <w:lang w:eastAsia="ar-SA"/>
        </w:rPr>
        <w:t>New</w:t>
      </w:r>
      <w:proofErr w:type="spellEnd"/>
      <w:r w:rsidRPr="00AA79D7">
        <w:rPr>
          <w:snapToGrid w:val="0"/>
          <w:sz w:val="22"/>
          <w:szCs w:val="22"/>
          <w:lang w:eastAsia="ar-SA"/>
        </w:rPr>
        <w:t xml:space="preserve"> </w:t>
      </w:r>
      <w:proofErr w:type="spellStart"/>
      <w:r w:rsidRPr="00AA79D7">
        <w:rPr>
          <w:snapToGrid w:val="0"/>
          <w:sz w:val="22"/>
          <w:szCs w:val="22"/>
          <w:lang w:eastAsia="ar-SA"/>
        </w:rPr>
        <w:t>Roman</w:t>
      </w:r>
      <w:proofErr w:type="spellEnd"/>
      <w:r w:rsidRPr="00AA79D7">
        <w:rPr>
          <w:snapToGrid w:val="0"/>
          <w:sz w:val="22"/>
          <w:szCs w:val="22"/>
          <w:lang w:eastAsia="ar-SA"/>
        </w:rPr>
        <w:t xml:space="preserve"> </w:t>
      </w:r>
      <w:r w:rsidRPr="00AA79D7">
        <w:rPr>
          <w:sz w:val="22"/>
          <w:szCs w:val="22"/>
          <w:lang w:eastAsia="ar-SA"/>
        </w:rPr>
        <w:t xml:space="preserve">– </w:t>
      </w:r>
      <w:r w:rsidRPr="00AA79D7">
        <w:rPr>
          <w:snapToGrid w:val="0"/>
          <w:sz w:val="22"/>
          <w:szCs w:val="22"/>
          <w:lang w:eastAsia="ar-SA"/>
        </w:rPr>
        <w:t>14, интервал одинарный.</w:t>
      </w:r>
    </w:p>
    <w:p w:rsidR="00AA79D7" w:rsidRPr="00AA79D7" w:rsidRDefault="00AA79D7" w:rsidP="00AA79D7">
      <w:pPr>
        <w:widowControl w:val="0"/>
        <w:suppressAutoHyphens w:val="0"/>
        <w:autoSpaceDE w:val="0"/>
        <w:autoSpaceDN w:val="0"/>
        <w:adjustRightInd w:val="0"/>
        <w:contextualSpacing w:val="0"/>
        <w:jc w:val="left"/>
        <w:rPr>
          <w:i/>
          <w:iCs/>
          <w:sz w:val="22"/>
          <w:szCs w:val="22"/>
          <w:lang w:eastAsia="ru-RU"/>
        </w:rPr>
      </w:pPr>
    </w:p>
    <w:p w:rsidR="00AA79D7" w:rsidRPr="00AA79D7" w:rsidRDefault="00AA79D7" w:rsidP="00AA79D7">
      <w:pPr>
        <w:widowControl w:val="0"/>
        <w:suppressAutoHyphens w:val="0"/>
        <w:autoSpaceDE w:val="0"/>
        <w:autoSpaceDN w:val="0"/>
        <w:adjustRightInd w:val="0"/>
        <w:contextualSpacing w:val="0"/>
        <w:jc w:val="left"/>
        <w:rPr>
          <w:i/>
          <w:iCs/>
          <w:sz w:val="22"/>
          <w:szCs w:val="22"/>
          <w:lang w:eastAsia="ru-RU"/>
        </w:rPr>
      </w:pPr>
    </w:p>
    <w:p w:rsidR="00AA79D7" w:rsidRPr="00AA79D7" w:rsidRDefault="00AA79D7" w:rsidP="0064324B">
      <w:pPr>
        <w:numPr>
          <w:ilvl w:val="0"/>
          <w:numId w:val="6"/>
        </w:numPr>
        <w:suppressAutoHyphens w:val="0"/>
        <w:autoSpaceDE w:val="0"/>
        <w:autoSpaceDN w:val="0"/>
        <w:adjustRightInd w:val="0"/>
        <w:contextualSpacing w:val="0"/>
        <w:jc w:val="left"/>
        <w:rPr>
          <w:b/>
          <w:bCs/>
          <w:sz w:val="22"/>
          <w:szCs w:val="22"/>
          <w:lang w:eastAsia="ru-RU"/>
        </w:rPr>
      </w:pPr>
      <w:r w:rsidRPr="00AA79D7">
        <w:rPr>
          <w:b/>
          <w:bCs/>
          <w:sz w:val="22"/>
          <w:szCs w:val="22"/>
          <w:lang w:eastAsia="ru-RU"/>
        </w:rPr>
        <w:t>МЕТОДИЧЕСКИЕ УКАЗАНИЯ ПО ПОДГОТОВКЕ ПУБЛИЧНОГО ДОКЛАДА С ПРЕЗЕНТАЦИЕЙ</w:t>
      </w:r>
    </w:p>
    <w:p w:rsidR="00AA79D7" w:rsidRPr="00AA79D7" w:rsidRDefault="00AA79D7" w:rsidP="00AA79D7">
      <w:pPr>
        <w:widowControl w:val="0"/>
        <w:ind w:firstLine="720"/>
        <w:contextualSpacing w:val="0"/>
        <w:rPr>
          <w:rFonts w:cs="Calibri"/>
          <w:b/>
          <w:i/>
          <w:sz w:val="22"/>
          <w:szCs w:val="22"/>
          <w:lang w:eastAsia="ar-SA"/>
        </w:rPr>
      </w:pPr>
    </w:p>
    <w:p w:rsidR="00AA79D7" w:rsidRPr="00AA79D7" w:rsidRDefault="00AA79D7" w:rsidP="00AA79D7">
      <w:pPr>
        <w:widowControl w:val="0"/>
        <w:ind w:firstLine="720"/>
        <w:contextualSpacing w:val="0"/>
        <w:rPr>
          <w:rFonts w:cs="Calibri"/>
          <w:sz w:val="22"/>
          <w:szCs w:val="22"/>
          <w:lang w:eastAsia="ar-SA"/>
        </w:rPr>
      </w:pPr>
      <w:r w:rsidRPr="00AA79D7">
        <w:rPr>
          <w:rFonts w:cs="Calibri"/>
          <w:b/>
          <w:i/>
          <w:sz w:val="22"/>
          <w:szCs w:val="22"/>
          <w:lang w:eastAsia="ar-SA"/>
        </w:rPr>
        <w:t>Доклад</w:t>
      </w:r>
      <w:r w:rsidRPr="00AA79D7">
        <w:rPr>
          <w:rFonts w:cs="Calibri"/>
          <w:sz w:val="22"/>
          <w:szCs w:val="22"/>
          <w:lang w:eastAsia="ar-SA"/>
        </w:rPr>
        <w:t xml:space="preserve"> – это краткое публичное устное изложение результатов индивидуальной учебно-</w:t>
      </w:r>
      <w:r w:rsidRPr="00AA79D7">
        <w:rPr>
          <w:rFonts w:cs="Calibri"/>
          <w:sz w:val="22"/>
          <w:szCs w:val="22"/>
          <w:lang w:eastAsia="ar-SA"/>
        </w:rPr>
        <w:lastRenderedPageBreak/>
        <w:t xml:space="preserve">исследовательской деятельности студента, представляет собой сообщение о сути вопроса или исследования применительно к заданной тематике. Доклады направлены на более глубокое самостоятельное изучение аспирантами лекционного материала или рассмотрения вопросов для дополнительного изучения. Данный метод обучения используется в учебном процессе при проведении практических занятий в форме семинаров. Его задачами являются: </w:t>
      </w:r>
    </w:p>
    <w:p w:rsidR="00AA79D7" w:rsidRPr="00AA79D7" w:rsidRDefault="00AA79D7" w:rsidP="0064324B">
      <w:pPr>
        <w:widowControl w:val="0"/>
        <w:numPr>
          <w:ilvl w:val="0"/>
          <w:numId w:val="1"/>
        </w:numPr>
        <w:tabs>
          <w:tab w:val="left" w:pos="1134"/>
        </w:tabs>
        <w:ind w:left="0" w:firstLine="720"/>
        <w:contextualSpacing w:val="0"/>
        <w:rPr>
          <w:rFonts w:cs="Calibri"/>
          <w:sz w:val="22"/>
          <w:szCs w:val="22"/>
          <w:lang w:eastAsia="ar-SA"/>
        </w:rPr>
      </w:pPr>
      <w:r w:rsidRPr="00AA79D7">
        <w:rPr>
          <w:rFonts w:cs="Calibri"/>
          <w:sz w:val="22"/>
          <w:szCs w:val="22"/>
          <w:lang w:eastAsia="ar-SA"/>
        </w:rPr>
        <w:t xml:space="preserve">формирование умений самостоятельной работы обучающихся с источниками литературы, их систематизация; </w:t>
      </w:r>
    </w:p>
    <w:p w:rsidR="00AA79D7" w:rsidRPr="00AA79D7" w:rsidRDefault="00AA79D7" w:rsidP="0064324B">
      <w:pPr>
        <w:widowControl w:val="0"/>
        <w:numPr>
          <w:ilvl w:val="0"/>
          <w:numId w:val="1"/>
        </w:numPr>
        <w:tabs>
          <w:tab w:val="left" w:pos="1134"/>
        </w:tabs>
        <w:ind w:left="0" w:firstLine="720"/>
        <w:contextualSpacing w:val="0"/>
        <w:rPr>
          <w:rFonts w:cs="Calibri"/>
          <w:sz w:val="22"/>
          <w:szCs w:val="22"/>
          <w:lang w:eastAsia="ar-SA"/>
        </w:rPr>
      </w:pPr>
      <w:r w:rsidRPr="00AA79D7">
        <w:rPr>
          <w:rFonts w:cs="Calibri"/>
          <w:sz w:val="22"/>
          <w:szCs w:val="22"/>
          <w:lang w:eastAsia="ar-SA"/>
        </w:rPr>
        <w:t xml:space="preserve">развитие навыков логического мышления; </w:t>
      </w:r>
    </w:p>
    <w:p w:rsidR="00AA79D7" w:rsidRPr="00AA79D7" w:rsidRDefault="00AA79D7" w:rsidP="0064324B">
      <w:pPr>
        <w:widowControl w:val="0"/>
        <w:numPr>
          <w:ilvl w:val="0"/>
          <w:numId w:val="1"/>
        </w:numPr>
        <w:tabs>
          <w:tab w:val="left" w:pos="1134"/>
        </w:tabs>
        <w:ind w:left="0" w:firstLine="720"/>
        <w:contextualSpacing w:val="0"/>
        <w:rPr>
          <w:rFonts w:cs="Calibri"/>
          <w:sz w:val="22"/>
          <w:szCs w:val="22"/>
          <w:lang w:eastAsia="ar-SA"/>
        </w:rPr>
      </w:pPr>
      <w:r w:rsidRPr="00AA79D7">
        <w:rPr>
          <w:rFonts w:cs="Calibri"/>
          <w:sz w:val="22"/>
          <w:szCs w:val="22"/>
          <w:lang w:eastAsia="ar-SA"/>
        </w:rPr>
        <w:t xml:space="preserve">углубление теоретических знаний по проблеме исследования. </w:t>
      </w:r>
    </w:p>
    <w:p w:rsidR="00AA79D7" w:rsidRPr="00AA79D7" w:rsidRDefault="00AA79D7" w:rsidP="0064324B">
      <w:pPr>
        <w:widowControl w:val="0"/>
        <w:numPr>
          <w:ilvl w:val="0"/>
          <w:numId w:val="1"/>
        </w:numPr>
        <w:tabs>
          <w:tab w:val="left" w:pos="1134"/>
        </w:tabs>
        <w:ind w:left="0" w:firstLine="720"/>
        <w:contextualSpacing w:val="0"/>
        <w:rPr>
          <w:rFonts w:cs="Calibri"/>
          <w:sz w:val="22"/>
          <w:szCs w:val="22"/>
          <w:lang w:eastAsia="ar-SA"/>
        </w:rPr>
      </w:pPr>
      <w:r w:rsidRPr="00AA79D7">
        <w:rPr>
          <w:rFonts w:cs="Calibri"/>
          <w:sz w:val="22"/>
          <w:szCs w:val="22"/>
          <w:lang w:eastAsia="ar-SA"/>
        </w:rPr>
        <w:t xml:space="preserve">развитие навыков изложения своих мыслей и идей перед аудиторией, умения уверенно пользоваться научной терминологией.  </w:t>
      </w:r>
    </w:p>
    <w:p w:rsidR="00AA79D7" w:rsidRPr="00AA79D7" w:rsidRDefault="00AA79D7" w:rsidP="00AA79D7">
      <w:pPr>
        <w:widowControl w:val="0"/>
        <w:ind w:firstLine="720"/>
        <w:contextualSpacing w:val="0"/>
        <w:rPr>
          <w:rFonts w:cs="Calibri"/>
          <w:sz w:val="22"/>
          <w:szCs w:val="22"/>
          <w:lang w:eastAsia="ar-SA"/>
        </w:rPr>
      </w:pPr>
      <w:r w:rsidRPr="00AA79D7">
        <w:rPr>
          <w:rFonts w:cs="Calibri"/>
          <w:sz w:val="22"/>
          <w:szCs w:val="22"/>
          <w:lang w:eastAsia="ar-SA"/>
        </w:rPr>
        <w:t xml:space="preserve">Доклад должен представлять аргументированное изложение определенной темы, быть структурирован (по главам, разделам, параграфам) и включать разделы: введение, основная часть, заключение. В ходе доклада должны быть сделаны ссылки на использованные источники. В зависимости от тематики доклада он может иметь мультимедийное сопровождение, в ходе доклада могут быть приведены иллюстрации, таблицы, схемы, макеты, документы и т. д. В ходе доклада может быть использована доска, </w:t>
      </w:r>
      <w:proofErr w:type="spellStart"/>
      <w:r w:rsidRPr="00AA79D7">
        <w:rPr>
          <w:rFonts w:cs="Calibri"/>
          <w:sz w:val="22"/>
          <w:szCs w:val="22"/>
          <w:lang w:eastAsia="ar-SA"/>
        </w:rPr>
        <w:t>флип-чарт</w:t>
      </w:r>
      <w:proofErr w:type="spellEnd"/>
      <w:r w:rsidRPr="00AA79D7">
        <w:rPr>
          <w:rFonts w:cs="Calibri"/>
          <w:sz w:val="22"/>
          <w:szCs w:val="22"/>
          <w:lang w:eastAsia="ar-SA"/>
        </w:rPr>
        <w:t xml:space="preserve"> для иллюстрации излагаемых тезисов.</w:t>
      </w:r>
    </w:p>
    <w:p w:rsidR="00AA79D7" w:rsidRPr="00AA79D7" w:rsidRDefault="00AA79D7" w:rsidP="00AA79D7">
      <w:pPr>
        <w:widowControl w:val="0"/>
        <w:suppressAutoHyphens w:val="0"/>
        <w:autoSpaceDE w:val="0"/>
        <w:autoSpaceDN w:val="0"/>
        <w:adjustRightInd w:val="0"/>
        <w:contextualSpacing w:val="0"/>
        <w:jc w:val="left"/>
        <w:rPr>
          <w:i/>
          <w:iCs/>
          <w:sz w:val="22"/>
          <w:szCs w:val="22"/>
          <w:lang w:eastAsia="ru-RU"/>
        </w:rPr>
      </w:pPr>
    </w:p>
    <w:p w:rsidR="00AA79D7" w:rsidRPr="00AA79D7" w:rsidRDefault="00AA79D7" w:rsidP="00AA79D7">
      <w:pPr>
        <w:widowControl w:val="0"/>
        <w:suppressAutoHyphens w:val="0"/>
        <w:autoSpaceDE w:val="0"/>
        <w:autoSpaceDN w:val="0"/>
        <w:adjustRightInd w:val="0"/>
        <w:contextualSpacing w:val="0"/>
        <w:jc w:val="left"/>
        <w:rPr>
          <w:i/>
          <w:iCs/>
          <w:sz w:val="22"/>
          <w:szCs w:val="22"/>
          <w:lang w:eastAsia="ru-RU"/>
        </w:rPr>
      </w:pPr>
    </w:p>
    <w:p w:rsidR="00AA79D7" w:rsidRPr="00AA79D7" w:rsidRDefault="00AA79D7" w:rsidP="00AA79D7">
      <w:pPr>
        <w:tabs>
          <w:tab w:val="left" w:pos="851"/>
        </w:tabs>
        <w:rPr>
          <w:i/>
          <w:sz w:val="22"/>
          <w:szCs w:val="22"/>
          <w:lang w:eastAsia="ar-SA"/>
        </w:rPr>
      </w:pPr>
    </w:p>
    <w:p w:rsidR="00AA79D7" w:rsidRPr="00AA79D7" w:rsidRDefault="00AA79D7" w:rsidP="0064324B">
      <w:pPr>
        <w:numPr>
          <w:ilvl w:val="0"/>
          <w:numId w:val="6"/>
        </w:numPr>
        <w:suppressAutoHyphens w:val="0"/>
        <w:autoSpaceDE w:val="0"/>
        <w:autoSpaceDN w:val="0"/>
        <w:adjustRightInd w:val="0"/>
        <w:contextualSpacing w:val="0"/>
        <w:jc w:val="left"/>
        <w:rPr>
          <w:b/>
          <w:bCs/>
          <w:sz w:val="22"/>
          <w:szCs w:val="22"/>
          <w:lang w:eastAsia="ru-RU"/>
        </w:rPr>
      </w:pPr>
      <w:r w:rsidRPr="00AA79D7">
        <w:rPr>
          <w:b/>
          <w:bCs/>
          <w:sz w:val="22"/>
          <w:szCs w:val="22"/>
          <w:lang w:eastAsia="ru-RU"/>
        </w:rPr>
        <w:t xml:space="preserve"> МЕТОДИЧЕСКИЕ УКАЗАНИЯ ДЛЯ </w:t>
      </w:r>
      <w:proofErr w:type="gramStart"/>
      <w:r w:rsidRPr="00AA79D7">
        <w:rPr>
          <w:b/>
          <w:bCs/>
          <w:sz w:val="22"/>
          <w:szCs w:val="22"/>
          <w:lang w:eastAsia="ru-RU"/>
        </w:rPr>
        <w:t>ОБУЧАЮЩИХСЯ</w:t>
      </w:r>
      <w:proofErr w:type="gramEnd"/>
      <w:r w:rsidRPr="00AA79D7">
        <w:rPr>
          <w:b/>
          <w:bCs/>
          <w:sz w:val="22"/>
          <w:szCs w:val="22"/>
          <w:lang w:eastAsia="ru-RU"/>
        </w:rPr>
        <w:t xml:space="preserve"> ПО ОСВОЕНИЮ ДИСЦИПЛИНЫ </w:t>
      </w:r>
    </w:p>
    <w:p w:rsidR="00AA79D7" w:rsidRPr="00AA79D7" w:rsidRDefault="00AA79D7" w:rsidP="00AA79D7">
      <w:pPr>
        <w:suppressAutoHyphens w:val="0"/>
        <w:autoSpaceDE w:val="0"/>
        <w:autoSpaceDN w:val="0"/>
        <w:adjustRightInd w:val="0"/>
        <w:ind w:firstLine="0"/>
        <w:contextualSpacing w:val="0"/>
        <w:jc w:val="center"/>
        <w:rPr>
          <w:b/>
          <w:bCs/>
          <w:sz w:val="22"/>
          <w:szCs w:val="22"/>
          <w:lang w:eastAsia="ru-RU"/>
        </w:rPr>
      </w:pPr>
    </w:p>
    <w:p w:rsidR="00AA79D7" w:rsidRPr="00AA79D7" w:rsidRDefault="00AA79D7" w:rsidP="00AA79D7">
      <w:pPr>
        <w:tabs>
          <w:tab w:val="left" w:pos="422"/>
          <w:tab w:val="left" w:pos="851"/>
        </w:tabs>
        <w:rPr>
          <w:b/>
          <w:i/>
          <w:sz w:val="22"/>
          <w:szCs w:val="22"/>
          <w:lang w:eastAsia="ar-SA"/>
        </w:rPr>
      </w:pPr>
      <w:r w:rsidRPr="00AA79D7">
        <w:rPr>
          <w:b/>
          <w:i/>
          <w:sz w:val="22"/>
          <w:szCs w:val="22"/>
          <w:lang w:eastAsia="ar-SA"/>
        </w:rPr>
        <w:t>Описание последовательности действий студента («сценарий изучения дисциплины»)</w:t>
      </w:r>
    </w:p>
    <w:p w:rsidR="00AA79D7" w:rsidRPr="00AA79D7" w:rsidRDefault="00AA79D7" w:rsidP="00AA79D7">
      <w:pPr>
        <w:tabs>
          <w:tab w:val="left" w:pos="422"/>
          <w:tab w:val="left" w:pos="851"/>
        </w:tabs>
        <w:rPr>
          <w:b/>
          <w:sz w:val="22"/>
          <w:szCs w:val="22"/>
          <w:lang w:eastAsia="ar-SA"/>
        </w:rPr>
      </w:pPr>
    </w:p>
    <w:p w:rsidR="00AA79D7" w:rsidRPr="00AA79D7" w:rsidRDefault="00AA79D7" w:rsidP="0064324B">
      <w:pPr>
        <w:widowControl w:val="0"/>
        <w:numPr>
          <w:ilvl w:val="0"/>
          <w:numId w:val="8"/>
        </w:numPr>
        <w:tabs>
          <w:tab w:val="left" w:pos="422"/>
          <w:tab w:val="left" w:pos="1134"/>
        </w:tabs>
        <w:suppressAutoHyphens w:val="0"/>
        <w:autoSpaceDE w:val="0"/>
        <w:autoSpaceDN w:val="0"/>
        <w:adjustRightInd w:val="0"/>
        <w:ind w:firstLine="720"/>
        <w:contextualSpacing w:val="0"/>
        <w:rPr>
          <w:sz w:val="22"/>
          <w:szCs w:val="22"/>
          <w:lang w:eastAsia="ar-SA"/>
        </w:rPr>
      </w:pPr>
      <w:r w:rsidRPr="00AA79D7">
        <w:rPr>
          <w:sz w:val="22"/>
          <w:szCs w:val="22"/>
          <w:lang w:eastAsia="ar-SA"/>
        </w:rPr>
        <w:t>написание конспекта лекций: кратко, схематично, последовательно фиксировать основные положения, выводы, формулировки, обобщения; помечать важные мысли, выделять ключевые слова, термины;</w:t>
      </w:r>
    </w:p>
    <w:p w:rsidR="00AA79D7" w:rsidRPr="00AA79D7" w:rsidRDefault="00AA79D7" w:rsidP="0064324B">
      <w:pPr>
        <w:widowControl w:val="0"/>
        <w:numPr>
          <w:ilvl w:val="0"/>
          <w:numId w:val="8"/>
        </w:numPr>
        <w:tabs>
          <w:tab w:val="left" w:pos="422"/>
          <w:tab w:val="left" w:pos="1134"/>
        </w:tabs>
        <w:suppressAutoHyphens w:val="0"/>
        <w:autoSpaceDE w:val="0"/>
        <w:autoSpaceDN w:val="0"/>
        <w:adjustRightInd w:val="0"/>
        <w:ind w:firstLine="720"/>
        <w:contextualSpacing w:val="0"/>
        <w:rPr>
          <w:sz w:val="22"/>
          <w:szCs w:val="22"/>
          <w:lang w:eastAsia="ar-SA"/>
        </w:rPr>
      </w:pPr>
      <w:r w:rsidRPr="00AA79D7">
        <w:rPr>
          <w:sz w:val="22"/>
          <w:szCs w:val="22"/>
          <w:lang w:eastAsia="ar-SA"/>
        </w:rPr>
        <w:t>подготовка к практическим занятиям: необходимо изучить рекомендованные преподавателем источники (основную и дополнительную литературу, интернет-ресурсы) и выполнить подготовительные задания;</w:t>
      </w:r>
    </w:p>
    <w:p w:rsidR="00AA79D7" w:rsidRPr="00AA79D7" w:rsidRDefault="00AA79D7" w:rsidP="0064324B">
      <w:pPr>
        <w:widowControl w:val="0"/>
        <w:numPr>
          <w:ilvl w:val="0"/>
          <w:numId w:val="8"/>
        </w:numPr>
        <w:tabs>
          <w:tab w:val="left" w:pos="422"/>
          <w:tab w:val="left" w:pos="1134"/>
        </w:tabs>
        <w:suppressAutoHyphens w:val="0"/>
        <w:autoSpaceDE w:val="0"/>
        <w:autoSpaceDN w:val="0"/>
        <w:adjustRightInd w:val="0"/>
        <w:ind w:firstLine="720"/>
        <w:contextualSpacing w:val="0"/>
        <w:rPr>
          <w:sz w:val="22"/>
          <w:szCs w:val="22"/>
          <w:lang w:eastAsia="ar-SA"/>
        </w:rPr>
      </w:pPr>
      <w:r w:rsidRPr="00AA79D7">
        <w:rPr>
          <w:sz w:val="22"/>
          <w:szCs w:val="22"/>
          <w:lang w:eastAsia="ar-SA"/>
        </w:rPr>
        <w:t>при изучении дисциплины очень полезно самостоятельно изучать материал, который еще не прочитан на лекции, не применялся на практическом занятии. Тогда лекция будет гораздо понятнее. Однако легче при изучении курса следовать изложению материала на лекции. Для понимания материала и качественного его усвоения рекомендуется такая последовательность действий:</w:t>
      </w:r>
    </w:p>
    <w:p w:rsidR="00AA79D7" w:rsidRPr="00AA79D7" w:rsidRDefault="00AA79D7" w:rsidP="0064324B">
      <w:pPr>
        <w:widowControl w:val="0"/>
        <w:numPr>
          <w:ilvl w:val="0"/>
          <w:numId w:val="7"/>
        </w:numPr>
        <w:tabs>
          <w:tab w:val="left" w:pos="422"/>
        </w:tabs>
        <w:suppressAutoHyphens w:val="0"/>
        <w:autoSpaceDE w:val="0"/>
        <w:autoSpaceDN w:val="0"/>
        <w:adjustRightInd w:val="0"/>
        <w:contextualSpacing w:val="0"/>
        <w:rPr>
          <w:sz w:val="22"/>
          <w:szCs w:val="22"/>
          <w:lang w:eastAsia="ar-SA"/>
        </w:rPr>
      </w:pPr>
      <w:r w:rsidRPr="00AA79D7">
        <w:rPr>
          <w:sz w:val="22"/>
          <w:szCs w:val="22"/>
          <w:lang w:eastAsia="ar-SA"/>
        </w:rPr>
        <w:t xml:space="preserve">после прослушивания лекции и окончания учебных занятий, при подготовке к занятиям следующего дня, нужно сначала просмотреть и обдумать текст лекции, прослушанной сегодня (10-15 минут). </w:t>
      </w:r>
    </w:p>
    <w:p w:rsidR="00AA79D7" w:rsidRPr="00AA79D7" w:rsidRDefault="00AA79D7" w:rsidP="0064324B">
      <w:pPr>
        <w:widowControl w:val="0"/>
        <w:numPr>
          <w:ilvl w:val="0"/>
          <w:numId w:val="7"/>
        </w:numPr>
        <w:tabs>
          <w:tab w:val="left" w:pos="422"/>
        </w:tabs>
        <w:suppressAutoHyphens w:val="0"/>
        <w:autoSpaceDE w:val="0"/>
        <w:autoSpaceDN w:val="0"/>
        <w:adjustRightInd w:val="0"/>
        <w:contextualSpacing w:val="0"/>
        <w:rPr>
          <w:sz w:val="22"/>
          <w:szCs w:val="22"/>
          <w:lang w:eastAsia="ar-SA"/>
        </w:rPr>
      </w:pPr>
      <w:r w:rsidRPr="00AA79D7">
        <w:rPr>
          <w:sz w:val="22"/>
          <w:szCs w:val="22"/>
          <w:lang w:eastAsia="ar-SA"/>
        </w:rPr>
        <w:t xml:space="preserve">при подготовке к следующей лекции, нужно просмотреть текст предыдущей лекции (45-50 минут), </w:t>
      </w:r>
    </w:p>
    <w:p w:rsidR="00AA79D7" w:rsidRPr="00AA79D7" w:rsidRDefault="00AA79D7" w:rsidP="0064324B">
      <w:pPr>
        <w:widowControl w:val="0"/>
        <w:numPr>
          <w:ilvl w:val="0"/>
          <w:numId w:val="7"/>
        </w:numPr>
        <w:tabs>
          <w:tab w:val="left" w:pos="422"/>
        </w:tabs>
        <w:suppressAutoHyphens w:val="0"/>
        <w:autoSpaceDE w:val="0"/>
        <w:autoSpaceDN w:val="0"/>
        <w:adjustRightInd w:val="0"/>
        <w:contextualSpacing w:val="0"/>
        <w:rPr>
          <w:sz w:val="22"/>
          <w:szCs w:val="22"/>
          <w:lang w:eastAsia="ar-SA"/>
        </w:rPr>
      </w:pPr>
      <w:r w:rsidRPr="00AA79D7">
        <w:rPr>
          <w:sz w:val="22"/>
          <w:szCs w:val="22"/>
          <w:lang w:eastAsia="ar-SA"/>
        </w:rPr>
        <w:t>в течение периода времени между занятиями выбрать время (минимум 1 час) для самостоятельной работы, проверить термины, понятия с помощью энциклопедий, словарей, справочников с выписыванием толкований в тетрадь. Обозначить вопросы, термины, материал, который вызывает трудности, пометить и попытаться найти ответ в рекомендуемой литературе. Если самостоятельно не удается разобраться в материале, необходимо сформулировать вопрос и задать преподавателю на консультации, на практическом занятии.</w:t>
      </w:r>
    </w:p>
    <w:p w:rsidR="00AA79D7" w:rsidRPr="00AA79D7" w:rsidRDefault="00AA79D7" w:rsidP="0064324B">
      <w:pPr>
        <w:widowControl w:val="0"/>
        <w:numPr>
          <w:ilvl w:val="0"/>
          <w:numId w:val="8"/>
        </w:numPr>
        <w:tabs>
          <w:tab w:val="left" w:pos="422"/>
          <w:tab w:val="left" w:pos="1134"/>
        </w:tabs>
        <w:suppressAutoHyphens w:val="0"/>
        <w:autoSpaceDE w:val="0"/>
        <w:autoSpaceDN w:val="0"/>
        <w:adjustRightInd w:val="0"/>
        <w:ind w:firstLine="720"/>
        <w:contextualSpacing w:val="0"/>
        <w:rPr>
          <w:sz w:val="22"/>
          <w:szCs w:val="22"/>
          <w:lang w:eastAsia="ar-SA"/>
        </w:rPr>
      </w:pPr>
      <w:r w:rsidRPr="00AA79D7">
        <w:rPr>
          <w:sz w:val="22"/>
          <w:szCs w:val="22"/>
          <w:lang w:eastAsia="ar-SA"/>
        </w:rPr>
        <w:t>подготовка к зачету: необходимо ориентироваться на конспекты лекций, рекомендуемую литературу и др.</w:t>
      </w:r>
    </w:p>
    <w:p w:rsidR="00AA79D7" w:rsidRPr="00AA79D7" w:rsidRDefault="00AA79D7" w:rsidP="00AA79D7">
      <w:pPr>
        <w:tabs>
          <w:tab w:val="left" w:pos="422"/>
          <w:tab w:val="left" w:pos="851"/>
        </w:tabs>
        <w:rPr>
          <w:b/>
          <w:sz w:val="22"/>
          <w:szCs w:val="22"/>
          <w:lang w:eastAsia="ar-SA"/>
        </w:rPr>
      </w:pPr>
    </w:p>
    <w:p w:rsidR="00AA79D7" w:rsidRPr="00AA79D7" w:rsidRDefault="00AA79D7" w:rsidP="00AA79D7">
      <w:pPr>
        <w:tabs>
          <w:tab w:val="left" w:pos="422"/>
          <w:tab w:val="left" w:pos="851"/>
        </w:tabs>
        <w:rPr>
          <w:i/>
          <w:sz w:val="22"/>
          <w:szCs w:val="22"/>
          <w:lang w:eastAsia="ar-SA"/>
        </w:rPr>
      </w:pPr>
      <w:r w:rsidRPr="00AA79D7">
        <w:rPr>
          <w:b/>
          <w:i/>
          <w:sz w:val="22"/>
          <w:szCs w:val="22"/>
          <w:lang w:eastAsia="ar-SA"/>
        </w:rPr>
        <w:t>Рекомендации по работе с литературой</w:t>
      </w:r>
      <w:r w:rsidRPr="00AA79D7">
        <w:rPr>
          <w:i/>
          <w:sz w:val="22"/>
          <w:szCs w:val="22"/>
          <w:lang w:eastAsia="ar-SA"/>
        </w:rPr>
        <w:t xml:space="preserve"> </w:t>
      </w:r>
    </w:p>
    <w:p w:rsidR="00AA79D7" w:rsidRPr="00AA79D7" w:rsidRDefault="00AA79D7" w:rsidP="00AA79D7">
      <w:pPr>
        <w:tabs>
          <w:tab w:val="left" w:pos="422"/>
          <w:tab w:val="left" w:pos="851"/>
        </w:tabs>
        <w:rPr>
          <w:sz w:val="22"/>
          <w:szCs w:val="22"/>
          <w:lang w:eastAsia="ar-SA"/>
        </w:rPr>
      </w:pPr>
    </w:p>
    <w:p w:rsidR="00AA79D7" w:rsidRPr="00AA79D7" w:rsidRDefault="00AA79D7" w:rsidP="00AA79D7">
      <w:pPr>
        <w:tabs>
          <w:tab w:val="left" w:pos="422"/>
          <w:tab w:val="left" w:pos="851"/>
        </w:tabs>
        <w:rPr>
          <w:sz w:val="22"/>
          <w:szCs w:val="22"/>
          <w:lang w:eastAsia="ar-SA"/>
        </w:rPr>
      </w:pPr>
      <w:r w:rsidRPr="00AA79D7">
        <w:rPr>
          <w:sz w:val="22"/>
          <w:szCs w:val="22"/>
          <w:lang w:eastAsia="ar-SA"/>
        </w:rPr>
        <w:t xml:space="preserve">Теоретический материал курса становится более понятным, когда дополнительно к прослушиванию лекции и изучению конспекта, изучается и дополнительная рекомендованная литература (законодательство, научные и публицистические статьи и др.). Литературу по курсу </w:t>
      </w:r>
      <w:r w:rsidRPr="00AA79D7">
        <w:rPr>
          <w:sz w:val="22"/>
          <w:szCs w:val="22"/>
          <w:lang w:eastAsia="ar-SA"/>
        </w:rPr>
        <w:lastRenderedPageBreak/>
        <w:t xml:space="preserve">рекомендуется изучать в библиотеке или с помощь сети Интернет (источники, которые могут быть скачены без </w:t>
      </w:r>
      <w:r w:rsidRPr="00AA79D7">
        <w:rPr>
          <w:iCs/>
          <w:sz w:val="22"/>
          <w:szCs w:val="22"/>
          <w:lang w:eastAsia="ar-SA"/>
        </w:rPr>
        <w:t>нарушения авторских прав)</w:t>
      </w:r>
      <w:r w:rsidRPr="00AA79D7">
        <w:rPr>
          <w:sz w:val="22"/>
          <w:szCs w:val="22"/>
          <w:lang w:eastAsia="ar-SA"/>
        </w:rPr>
        <w:t xml:space="preserve">. </w:t>
      </w:r>
    </w:p>
    <w:p w:rsidR="00AA79D7" w:rsidRPr="00AA79D7" w:rsidRDefault="00AA79D7" w:rsidP="00AA79D7">
      <w:pPr>
        <w:widowControl w:val="0"/>
        <w:suppressAutoHyphens w:val="0"/>
        <w:autoSpaceDE w:val="0"/>
        <w:autoSpaceDN w:val="0"/>
        <w:adjustRightInd w:val="0"/>
        <w:contextualSpacing w:val="0"/>
        <w:jc w:val="left"/>
        <w:rPr>
          <w:iCs/>
          <w:sz w:val="22"/>
          <w:szCs w:val="22"/>
          <w:lang w:eastAsia="ru-RU"/>
        </w:rPr>
      </w:pPr>
    </w:p>
    <w:p w:rsidR="0064324B" w:rsidRPr="0064324B" w:rsidRDefault="0064324B" w:rsidP="0064324B">
      <w:pPr>
        <w:suppressAutoHyphens w:val="0"/>
        <w:ind w:firstLine="0"/>
        <w:contextualSpacing w:val="0"/>
        <w:jc w:val="center"/>
        <w:rPr>
          <w:b/>
          <w:lang w:eastAsia="ru-RU"/>
        </w:rPr>
      </w:pPr>
      <w:r w:rsidRPr="0064324B">
        <w:rPr>
          <w:b/>
          <w:lang w:eastAsia="ru-RU"/>
        </w:rPr>
        <w:t>Вопросы к зачету</w:t>
      </w:r>
    </w:p>
    <w:p w:rsidR="0064324B" w:rsidRPr="0064324B" w:rsidRDefault="0064324B" w:rsidP="0064324B">
      <w:pPr>
        <w:suppressAutoHyphens w:val="0"/>
        <w:ind w:firstLine="0"/>
        <w:contextualSpacing w:val="0"/>
        <w:jc w:val="center"/>
        <w:rPr>
          <w:b/>
          <w:lang w:eastAsia="ru-RU"/>
        </w:rPr>
      </w:pP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Социально-психологические методы диагностики профессионально-важных качеств сотрудников организации и лиц, принимаемых на работу.</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Характеристика интервью как одного из основных методов диагностики в процессе отбора персонала в организации.</w:t>
      </w:r>
    </w:p>
    <w:p w:rsidR="0064324B" w:rsidRPr="0064324B" w:rsidRDefault="0064324B" w:rsidP="0064324B">
      <w:pPr>
        <w:numPr>
          <w:ilvl w:val="0"/>
          <w:numId w:val="10"/>
        </w:numPr>
        <w:tabs>
          <w:tab w:val="num" w:pos="928"/>
        </w:tabs>
        <w:suppressAutoHyphens w:val="0"/>
        <w:ind w:left="0" w:firstLine="680"/>
        <w:contextualSpacing w:val="0"/>
        <w:rPr>
          <w:lang w:eastAsia="ru-RU"/>
        </w:rPr>
      </w:pPr>
      <w:proofErr w:type="spellStart"/>
      <w:r w:rsidRPr="0064324B">
        <w:rPr>
          <w:lang w:eastAsia="ru-RU"/>
        </w:rPr>
        <w:t>Профессиограмма</w:t>
      </w:r>
      <w:proofErr w:type="spellEnd"/>
      <w:r w:rsidRPr="0064324B">
        <w:rPr>
          <w:lang w:eastAsia="ru-RU"/>
        </w:rPr>
        <w:t xml:space="preserve"> как средство организации диагностики профессиональной пригодности кандидатов на работу в организации, ее структура и функции.</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 xml:space="preserve">Виды </w:t>
      </w:r>
      <w:proofErr w:type="spellStart"/>
      <w:r w:rsidRPr="0064324B">
        <w:rPr>
          <w:lang w:eastAsia="ru-RU"/>
        </w:rPr>
        <w:t>профессиграмм</w:t>
      </w:r>
      <w:proofErr w:type="spellEnd"/>
      <w:r w:rsidRPr="0064324B">
        <w:rPr>
          <w:lang w:eastAsia="ru-RU"/>
        </w:rPr>
        <w:t>.</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Критерии успешности профессиональной деятельности, метод критических профессиональных инцидентов.</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Социально-психологические аспекты сбора информации о кандидате до приема на службу.</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 xml:space="preserve">Ситуативные методики диагностики социально-психологических качеств работников в процессе отбора и перемещения кадров. </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Характеристика метода наблюдения и его место в процессе диагностики профессионально-важных качеств работников.</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Социально-психологические проблемы оценки управленческого персонала при аттестации и перемещении в должности.</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Объективные факторы и субъективные предпочтения лиц, принимающих решения при подборе персонала на работу.</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Способность к лидерству как основание для выдвижения кандидата в резерв на руководящую должность (методы выявления).</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Классификация видов трудовой мотивации.</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 xml:space="preserve">Социально-психологическая характеристика содержательных теорий трудовой мотивации (А. </w:t>
      </w:r>
      <w:proofErr w:type="spellStart"/>
      <w:r w:rsidRPr="0064324B">
        <w:rPr>
          <w:lang w:eastAsia="ru-RU"/>
        </w:rPr>
        <w:t>Маслоу</w:t>
      </w:r>
      <w:proofErr w:type="spellEnd"/>
      <w:r w:rsidRPr="0064324B">
        <w:rPr>
          <w:lang w:eastAsia="ru-RU"/>
        </w:rPr>
        <w:t xml:space="preserve">, Ф. </w:t>
      </w:r>
      <w:proofErr w:type="spellStart"/>
      <w:r w:rsidRPr="0064324B">
        <w:rPr>
          <w:lang w:eastAsia="ru-RU"/>
        </w:rPr>
        <w:t>Герцберга</w:t>
      </w:r>
      <w:proofErr w:type="spellEnd"/>
      <w:r w:rsidRPr="0064324B">
        <w:rPr>
          <w:lang w:eastAsia="ru-RU"/>
        </w:rPr>
        <w:t xml:space="preserve">, К. </w:t>
      </w:r>
      <w:proofErr w:type="spellStart"/>
      <w:r w:rsidRPr="0064324B">
        <w:rPr>
          <w:lang w:eastAsia="ru-RU"/>
        </w:rPr>
        <w:t>Алдерфера</w:t>
      </w:r>
      <w:proofErr w:type="spellEnd"/>
      <w:r w:rsidRPr="0064324B">
        <w:rPr>
          <w:lang w:eastAsia="ru-RU"/>
        </w:rPr>
        <w:t>).</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 xml:space="preserve">Социально-психологическая характеристика процессных теорий трудовой мотивации (Ф. Скиннера, А. Бандуры). </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 xml:space="preserve">Модель ожиданий (В. </w:t>
      </w:r>
      <w:proofErr w:type="spellStart"/>
      <w:r w:rsidRPr="0064324B">
        <w:rPr>
          <w:lang w:eastAsia="ru-RU"/>
        </w:rPr>
        <w:t>Врум</w:t>
      </w:r>
      <w:proofErr w:type="spellEnd"/>
      <w:r w:rsidRPr="0064324B">
        <w:rPr>
          <w:lang w:eastAsia="ru-RU"/>
        </w:rPr>
        <w:t>, Л. Портер), модель справедливости (С. Адамс), как практические приложения теорий трудовой мотивации персонала.</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Роль механизма обратной связи в формировании трудовой мотивации сотрудника в организации.</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Социально-психологические методы обучения сотрудников в организации.</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Начальное обучение сотрудников в организации.</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Метод производственного инструктажа в обучении персонала.</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Методы активного группового обучения персонала.</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Ситуационно-ролевая игра, как метод активного группового обучения персонала.</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Профессиональный тренинг, как метод активного группового обучения персонала.</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Оценка успешности социально-психологического обучения персонала.</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Кризисы профессионального становления личности.</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Социально-психологические методы изучения кризисов профессионального становления личности.</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Основные этапы и стадии развития профессиональной карьеры.</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Анализ и содержание труда сотрудника (на примере любой службы конкретной организации).</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Критерии профессиональной пригодности в отборе сотрудников организации (на примере любой должности).</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Планирование потребности в персонале для организации.</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lastRenderedPageBreak/>
        <w:t>Социально-психологические проблемы управления карьерой в организациях в современных условиях.</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Социально-психологические проблемы адаптации сотрудников   к организационному окружению.</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Основные направления социально-психологического обучения персонала (на примере конкретной организации).</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Социально-психологические проблемы удовлетворенности трудом сотрудников организаций.</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Материальное и моральное стимулирование труда сотрудников организаций.</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Социально-психологические факторы текучести кадров в организациях.</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Социально-психологические методы профилактики текучести кадров в организациях.</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Развитие представлений о профессиональных и жизненных перспективах молодых сотрудников организаций.</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 xml:space="preserve">Влияние гендерных различий работников на эффективность их труда.  </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Особенности сопровождения труда сотрудников организаций в экстремальных условиях.</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 xml:space="preserve"> Психологические основы безопасности труда сотрудников организаций.</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Влияние личностных качеств сотрудников организаций на безопасность труда.</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Характеристика «физических условий работы» для организации (на конкретном примере).</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Психологические проблемы распределения рабочего времени для сотрудников организаций.</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Проектирование «физических условий работы» с целью обеспечения безопасности труда в организациях.</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Влияние «физических условий труда» на удовлетворенность работой у сотрудников организаций.</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Проблемы оценки результативности труда персонала.</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 xml:space="preserve">Методы </w:t>
      </w:r>
      <w:proofErr w:type="gramStart"/>
      <w:r w:rsidRPr="0064324B">
        <w:rPr>
          <w:lang w:eastAsia="ru-RU"/>
        </w:rPr>
        <w:t>оценки результативности труда сотрудников организаций</w:t>
      </w:r>
      <w:proofErr w:type="gramEnd"/>
      <w:r w:rsidRPr="0064324B">
        <w:rPr>
          <w:lang w:eastAsia="ru-RU"/>
        </w:rPr>
        <w:t>.</w:t>
      </w:r>
    </w:p>
    <w:p w:rsidR="0064324B" w:rsidRPr="0064324B" w:rsidRDefault="0064324B" w:rsidP="0064324B">
      <w:pPr>
        <w:numPr>
          <w:ilvl w:val="0"/>
          <w:numId w:val="10"/>
        </w:numPr>
        <w:tabs>
          <w:tab w:val="num" w:pos="928"/>
        </w:tabs>
        <w:suppressAutoHyphens w:val="0"/>
        <w:ind w:left="0" w:firstLine="680"/>
        <w:contextualSpacing w:val="0"/>
        <w:rPr>
          <w:lang w:eastAsia="ru-RU"/>
        </w:rPr>
      </w:pPr>
      <w:r w:rsidRPr="0064324B">
        <w:rPr>
          <w:lang w:eastAsia="ru-RU"/>
        </w:rPr>
        <w:t xml:space="preserve">Ошибки </w:t>
      </w:r>
      <w:proofErr w:type="gramStart"/>
      <w:r w:rsidRPr="0064324B">
        <w:rPr>
          <w:lang w:eastAsia="ru-RU"/>
        </w:rPr>
        <w:t>оценок результативности труда сотрудников организаций</w:t>
      </w:r>
      <w:proofErr w:type="gramEnd"/>
      <w:r w:rsidRPr="0064324B">
        <w:rPr>
          <w:lang w:eastAsia="ru-RU"/>
        </w:rPr>
        <w:t>.</w:t>
      </w:r>
    </w:p>
    <w:p w:rsidR="0064324B" w:rsidRPr="0064324B" w:rsidRDefault="0064324B" w:rsidP="0064324B">
      <w:pPr>
        <w:suppressAutoHyphens w:val="0"/>
        <w:ind w:firstLine="680"/>
        <w:contextualSpacing w:val="0"/>
        <w:rPr>
          <w:lang w:eastAsia="ru-RU"/>
        </w:rPr>
      </w:pPr>
    </w:p>
    <w:p w:rsidR="00AA79D7" w:rsidRPr="00AA79D7" w:rsidRDefault="00AA79D7" w:rsidP="00AA79D7">
      <w:pPr>
        <w:widowControl w:val="0"/>
        <w:suppressAutoHyphens w:val="0"/>
        <w:autoSpaceDE w:val="0"/>
        <w:autoSpaceDN w:val="0"/>
        <w:adjustRightInd w:val="0"/>
        <w:contextualSpacing w:val="0"/>
        <w:jc w:val="left"/>
        <w:rPr>
          <w:i/>
          <w:iCs/>
          <w:sz w:val="22"/>
          <w:szCs w:val="22"/>
          <w:lang w:eastAsia="ru-RU"/>
        </w:rPr>
      </w:pPr>
    </w:p>
    <w:p w:rsidR="00AA79D7" w:rsidRPr="00AA79D7" w:rsidRDefault="00AA79D7" w:rsidP="00AA79D7">
      <w:pPr>
        <w:spacing w:line="360" w:lineRule="auto"/>
        <w:ind w:firstLine="0"/>
        <w:jc w:val="center"/>
        <w:rPr>
          <w:i/>
          <w:iCs/>
          <w:sz w:val="22"/>
          <w:szCs w:val="22"/>
          <w:lang w:eastAsia="ar-SA"/>
        </w:rPr>
      </w:pPr>
    </w:p>
    <w:p w:rsidR="00AA79D7" w:rsidRPr="00AA79D7" w:rsidRDefault="00AA79D7" w:rsidP="00AA79D7">
      <w:pPr>
        <w:widowControl w:val="0"/>
        <w:suppressAutoHyphens w:val="0"/>
        <w:autoSpaceDE w:val="0"/>
        <w:autoSpaceDN w:val="0"/>
        <w:adjustRightInd w:val="0"/>
        <w:contextualSpacing w:val="0"/>
        <w:jc w:val="left"/>
        <w:rPr>
          <w:i/>
          <w:iCs/>
          <w:sz w:val="22"/>
          <w:szCs w:val="22"/>
          <w:lang w:eastAsia="ru-RU"/>
        </w:rPr>
      </w:pPr>
    </w:p>
    <w:p w:rsidR="00AA79D7" w:rsidRPr="00AA79D7" w:rsidRDefault="00AA79D7" w:rsidP="00AA79D7">
      <w:pPr>
        <w:widowControl w:val="0"/>
        <w:suppressAutoHyphens w:val="0"/>
        <w:autoSpaceDE w:val="0"/>
        <w:autoSpaceDN w:val="0"/>
        <w:adjustRightInd w:val="0"/>
        <w:contextualSpacing w:val="0"/>
        <w:jc w:val="left"/>
        <w:rPr>
          <w:i/>
          <w:iCs/>
          <w:sz w:val="22"/>
          <w:szCs w:val="22"/>
          <w:lang w:eastAsia="ru-RU"/>
        </w:rPr>
      </w:pPr>
    </w:p>
    <w:p w:rsidR="00AA79D7" w:rsidRPr="00AA79D7" w:rsidRDefault="00AA79D7" w:rsidP="00AA79D7">
      <w:pPr>
        <w:rPr>
          <w:color w:val="000000"/>
          <w:sz w:val="22"/>
          <w:szCs w:val="22"/>
          <w:lang w:eastAsia="ar-SA"/>
        </w:rPr>
      </w:pPr>
    </w:p>
    <w:p w:rsidR="00DA7222" w:rsidRPr="00AA79D7" w:rsidRDefault="00DA7222" w:rsidP="00C245DC">
      <w:pPr>
        <w:ind w:firstLine="0"/>
      </w:pPr>
    </w:p>
    <w:sectPr w:rsidR="00DA7222" w:rsidRPr="00AA79D7" w:rsidSect="00F86BDD">
      <w:pgSz w:w="11906" w:h="16838"/>
      <w:pgMar w:top="1134" w:right="566" w:bottom="1134" w:left="1701" w:header="720" w:footer="720" w:gutter="0"/>
      <w:cols w:space="720"/>
      <w:titlePg/>
      <w:docGrid w:linePitch="600" w:charSpace="32768"/>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imesNewRomanPSMT">
    <w:panose1 w:val="00000000000000000000"/>
    <w:charset w:val="CC"/>
    <w:family w:val="auto"/>
    <w:notTrueType/>
    <w:pitch w:val="default"/>
    <w:sig w:usb0="00000201" w:usb1="00000000" w:usb2="00000000" w:usb3="00000000" w:csb0="00000004"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4"/>
    <w:multiLevelType w:val="singleLevel"/>
    <w:tmpl w:val="00000004"/>
    <w:name w:val="WW8Num3"/>
    <w:lvl w:ilvl="0">
      <w:start w:val="1"/>
      <w:numFmt w:val="decimal"/>
      <w:lvlText w:val="%1)"/>
      <w:lvlJc w:val="left"/>
      <w:pPr>
        <w:tabs>
          <w:tab w:val="num" w:pos="0"/>
        </w:tabs>
        <w:ind w:left="1779" w:hanging="360"/>
      </w:pPr>
      <w:rPr>
        <w:rFonts w:hint="default"/>
      </w:rPr>
    </w:lvl>
  </w:abstractNum>
  <w:abstractNum w:abstractNumId="1">
    <w:nsid w:val="00000005"/>
    <w:multiLevelType w:val="singleLevel"/>
    <w:tmpl w:val="00000005"/>
    <w:name w:val="WW8Num4"/>
    <w:lvl w:ilvl="0">
      <w:start w:val="1"/>
      <w:numFmt w:val="decimal"/>
      <w:lvlText w:val="%1)"/>
      <w:lvlJc w:val="left"/>
      <w:pPr>
        <w:tabs>
          <w:tab w:val="num" w:pos="0"/>
        </w:tabs>
        <w:ind w:left="1779" w:hanging="360"/>
      </w:pPr>
      <w:rPr>
        <w:rFonts w:hint="default"/>
      </w:rPr>
    </w:lvl>
  </w:abstractNum>
  <w:abstractNum w:abstractNumId="2">
    <w:nsid w:val="00000006"/>
    <w:multiLevelType w:val="singleLevel"/>
    <w:tmpl w:val="00000006"/>
    <w:name w:val="WW8Num5"/>
    <w:lvl w:ilvl="0">
      <w:start w:val="1"/>
      <w:numFmt w:val="decimal"/>
      <w:lvlText w:val="%1)"/>
      <w:lvlJc w:val="left"/>
      <w:pPr>
        <w:tabs>
          <w:tab w:val="num" w:pos="0"/>
        </w:tabs>
        <w:ind w:left="1779" w:hanging="360"/>
      </w:pPr>
      <w:rPr>
        <w:rFonts w:hint="default"/>
      </w:rPr>
    </w:lvl>
  </w:abstractNum>
  <w:abstractNum w:abstractNumId="3">
    <w:nsid w:val="00000007"/>
    <w:multiLevelType w:val="singleLevel"/>
    <w:tmpl w:val="00000007"/>
    <w:name w:val="WW8Num6"/>
    <w:lvl w:ilvl="0">
      <w:start w:val="1"/>
      <w:numFmt w:val="decimal"/>
      <w:lvlText w:val="%1)"/>
      <w:lvlJc w:val="left"/>
      <w:pPr>
        <w:tabs>
          <w:tab w:val="num" w:pos="0"/>
        </w:tabs>
        <w:ind w:left="720" w:hanging="360"/>
      </w:pPr>
      <w:rPr>
        <w:rFonts w:hint="default"/>
      </w:rPr>
    </w:lvl>
  </w:abstractNum>
  <w:abstractNum w:abstractNumId="4">
    <w:nsid w:val="00000008"/>
    <w:multiLevelType w:val="singleLevel"/>
    <w:tmpl w:val="00000008"/>
    <w:name w:val="WW8Num7"/>
    <w:lvl w:ilvl="0">
      <w:start w:val="1"/>
      <w:numFmt w:val="decimal"/>
      <w:lvlText w:val="%1."/>
      <w:lvlJc w:val="left"/>
      <w:pPr>
        <w:tabs>
          <w:tab w:val="num" w:pos="0"/>
        </w:tabs>
        <w:ind w:left="1440" w:hanging="360"/>
      </w:pPr>
      <w:rPr>
        <w:rFonts w:hint="default"/>
      </w:rPr>
    </w:lvl>
  </w:abstractNum>
  <w:abstractNum w:abstractNumId="5">
    <w:nsid w:val="00000009"/>
    <w:multiLevelType w:val="singleLevel"/>
    <w:tmpl w:val="00000009"/>
    <w:name w:val="WW8Num8"/>
    <w:lvl w:ilvl="0">
      <w:start w:val="1"/>
      <w:numFmt w:val="decimal"/>
      <w:lvlText w:val="%1)"/>
      <w:lvlJc w:val="left"/>
      <w:pPr>
        <w:tabs>
          <w:tab w:val="num" w:pos="0"/>
        </w:tabs>
        <w:ind w:left="1779" w:hanging="360"/>
      </w:pPr>
      <w:rPr>
        <w:rFonts w:hint="default"/>
      </w:rPr>
    </w:lvl>
  </w:abstractNum>
  <w:abstractNum w:abstractNumId="6">
    <w:nsid w:val="0000000A"/>
    <w:multiLevelType w:val="singleLevel"/>
    <w:tmpl w:val="0000000A"/>
    <w:name w:val="WW8Num9"/>
    <w:lvl w:ilvl="0">
      <w:start w:val="1"/>
      <w:numFmt w:val="decimal"/>
      <w:lvlText w:val="%1)"/>
      <w:lvlJc w:val="left"/>
      <w:pPr>
        <w:tabs>
          <w:tab w:val="num" w:pos="0"/>
        </w:tabs>
        <w:ind w:left="1080" w:hanging="360"/>
      </w:pPr>
      <w:rPr>
        <w:sz w:val="22"/>
        <w:szCs w:val="22"/>
      </w:rPr>
    </w:lvl>
  </w:abstractNum>
  <w:abstractNum w:abstractNumId="7">
    <w:nsid w:val="0000000B"/>
    <w:multiLevelType w:val="singleLevel"/>
    <w:tmpl w:val="0000000B"/>
    <w:name w:val="WW8Num10"/>
    <w:lvl w:ilvl="0">
      <w:start w:val="1"/>
      <w:numFmt w:val="bullet"/>
      <w:lvlText w:val=""/>
      <w:lvlJc w:val="left"/>
      <w:pPr>
        <w:tabs>
          <w:tab w:val="num" w:pos="0"/>
        </w:tabs>
        <w:ind w:left="1080" w:hanging="360"/>
      </w:pPr>
      <w:rPr>
        <w:rFonts w:ascii="Symbol" w:hAnsi="Symbol" w:cs="Symbol" w:hint="default"/>
        <w:sz w:val="22"/>
        <w:szCs w:val="22"/>
      </w:rPr>
    </w:lvl>
  </w:abstractNum>
  <w:abstractNum w:abstractNumId="8">
    <w:nsid w:val="0000000C"/>
    <w:multiLevelType w:val="singleLevel"/>
    <w:tmpl w:val="0000000C"/>
    <w:name w:val="WW8Num11"/>
    <w:lvl w:ilvl="0">
      <w:start w:val="1"/>
      <w:numFmt w:val="decimal"/>
      <w:lvlText w:val="%1)"/>
      <w:lvlJc w:val="left"/>
      <w:pPr>
        <w:tabs>
          <w:tab w:val="num" w:pos="0"/>
        </w:tabs>
        <w:ind w:left="1779" w:hanging="360"/>
      </w:pPr>
      <w:rPr>
        <w:rFonts w:hint="default"/>
      </w:rPr>
    </w:lvl>
  </w:abstractNum>
  <w:abstractNum w:abstractNumId="9">
    <w:nsid w:val="0000000D"/>
    <w:multiLevelType w:val="singleLevel"/>
    <w:tmpl w:val="0000000D"/>
    <w:name w:val="WW8Num12"/>
    <w:lvl w:ilvl="0">
      <w:start w:val="1"/>
      <w:numFmt w:val="decimal"/>
      <w:lvlText w:val="%1)"/>
      <w:lvlJc w:val="left"/>
      <w:pPr>
        <w:tabs>
          <w:tab w:val="num" w:pos="0"/>
        </w:tabs>
        <w:ind w:left="1779" w:hanging="360"/>
      </w:pPr>
      <w:rPr>
        <w:rFonts w:hint="default"/>
      </w:rPr>
    </w:lvl>
  </w:abstractNum>
  <w:abstractNum w:abstractNumId="10">
    <w:nsid w:val="0000000E"/>
    <w:multiLevelType w:val="singleLevel"/>
    <w:tmpl w:val="0000000E"/>
    <w:name w:val="WW8Num13"/>
    <w:lvl w:ilvl="0">
      <w:start w:val="1"/>
      <w:numFmt w:val="bullet"/>
      <w:lvlText w:val=""/>
      <w:lvlJc w:val="left"/>
      <w:pPr>
        <w:tabs>
          <w:tab w:val="num" w:pos="0"/>
        </w:tabs>
        <w:ind w:left="1080" w:hanging="360"/>
      </w:pPr>
      <w:rPr>
        <w:rFonts w:ascii="Symbol" w:hAnsi="Symbol" w:cs="Symbol" w:hint="default"/>
        <w:sz w:val="22"/>
        <w:szCs w:val="22"/>
      </w:rPr>
    </w:lvl>
  </w:abstractNum>
  <w:abstractNum w:abstractNumId="11">
    <w:nsid w:val="0000000F"/>
    <w:multiLevelType w:val="singleLevel"/>
    <w:tmpl w:val="0000000F"/>
    <w:name w:val="WW8Num14"/>
    <w:lvl w:ilvl="0">
      <w:start w:val="1"/>
      <w:numFmt w:val="decimal"/>
      <w:lvlText w:val="%1)"/>
      <w:lvlJc w:val="left"/>
      <w:pPr>
        <w:tabs>
          <w:tab w:val="num" w:pos="0"/>
        </w:tabs>
        <w:ind w:left="1779" w:hanging="360"/>
      </w:pPr>
      <w:rPr>
        <w:rFonts w:hint="default"/>
      </w:rPr>
    </w:lvl>
  </w:abstractNum>
  <w:abstractNum w:abstractNumId="12">
    <w:nsid w:val="00000010"/>
    <w:multiLevelType w:val="singleLevel"/>
    <w:tmpl w:val="00000010"/>
    <w:name w:val="WW8Num16"/>
    <w:lvl w:ilvl="0">
      <w:start w:val="1"/>
      <w:numFmt w:val="decimal"/>
      <w:lvlText w:val="%1)"/>
      <w:lvlJc w:val="left"/>
      <w:pPr>
        <w:tabs>
          <w:tab w:val="num" w:pos="0"/>
        </w:tabs>
        <w:ind w:left="1779" w:hanging="360"/>
      </w:pPr>
      <w:rPr>
        <w:rFonts w:ascii="Times New Roman" w:hAnsi="Times New Roman" w:cs="Times New Roman" w:hint="default"/>
        <w:sz w:val="22"/>
        <w:szCs w:val="22"/>
      </w:rPr>
    </w:lvl>
  </w:abstractNum>
  <w:abstractNum w:abstractNumId="13">
    <w:nsid w:val="00000011"/>
    <w:multiLevelType w:val="singleLevel"/>
    <w:tmpl w:val="00000011"/>
    <w:name w:val="WW8Num17"/>
    <w:lvl w:ilvl="0">
      <w:start w:val="1"/>
      <w:numFmt w:val="decimal"/>
      <w:lvlText w:val="%1)"/>
      <w:lvlJc w:val="left"/>
      <w:pPr>
        <w:tabs>
          <w:tab w:val="num" w:pos="0"/>
        </w:tabs>
        <w:ind w:left="1779" w:hanging="360"/>
      </w:pPr>
      <w:rPr>
        <w:rFonts w:hint="default"/>
      </w:rPr>
    </w:lvl>
  </w:abstractNum>
  <w:abstractNum w:abstractNumId="14">
    <w:nsid w:val="00000012"/>
    <w:multiLevelType w:val="singleLevel"/>
    <w:tmpl w:val="00000012"/>
    <w:name w:val="WW8Num18"/>
    <w:lvl w:ilvl="0">
      <w:start w:val="1"/>
      <w:numFmt w:val="decimal"/>
      <w:lvlText w:val="%1."/>
      <w:lvlJc w:val="left"/>
      <w:pPr>
        <w:tabs>
          <w:tab w:val="num" w:pos="0"/>
        </w:tabs>
        <w:ind w:left="1069" w:hanging="360"/>
      </w:pPr>
      <w:rPr>
        <w:rFonts w:hint="default"/>
      </w:rPr>
    </w:lvl>
  </w:abstractNum>
  <w:abstractNum w:abstractNumId="15">
    <w:nsid w:val="00000013"/>
    <w:multiLevelType w:val="singleLevel"/>
    <w:tmpl w:val="00000013"/>
    <w:name w:val="WW8Num19"/>
    <w:lvl w:ilvl="0">
      <w:start w:val="1"/>
      <w:numFmt w:val="decimal"/>
      <w:lvlText w:val="%1)"/>
      <w:lvlJc w:val="left"/>
      <w:pPr>
        <w:tabs>
          <w:tab w:val="num" w:pos="0"/>
        </w:tabs>
        <w:ind w:left="1779" w:hanging="360"/>
      </w:pPr>
      <w:rPr>
        <w:rFonts w:hint="default"/>
      </w:rPr>
    </w:lvl>
  </w:abstractNum>
  <w:abstractNum w:abstractNumId="16">
    <w:nsid w:val="00000014"/>
    <w:multiLevelType w:val="singleLevel"/>
    <w:tmpl w:val="00000014"/>
    <w:name w:val="WW8Num20"/>
    <w:lvl w:ilvl="0">
      <w:start w:val="1"/>
      <w:numFmt w:val="decimal"/>
      <w:lvlText w:val="%1)"/>
      <w:lvlJc w:val="left"/>
      <w:pPr>
        <w:tabs>
          <w:tab w:val="num" w:pos="0"/>
        </w:tabs>
        <w:ind w:left="1779" w:hanging="360"/>
      </w:pPr>
      <w:rPr>
        <w:rFonts w:hint="default"/>
        <w:b/>
        <w:i/>
      </w:rPr>
    </w:lvl>
  </w:abstractNum>
  <w:abstractNum w:abstractNumId="17">
    <w:nsid w:val="00000015"/>
    <w:multiLevelType w:val="singleLevel"/>
    <w:tmpl w:val="00000015"/>
    <w:name w:val="WW8Num21"/>
    <w:lvl w:ilvl="0">
      <w:start w:val="1"/>
      <w:numFmt w:val="decimal"/>
      <w:lvlText w:val="%1)"/>
      <w:lvlJc w:val="left"/>
      <w:pPr>
        <w:tabs>
          <w:tab w:val="num" w:pos="0"/>
        </w:tabs>
        <w:ind w:left="1779" w:hanging="360"/>
      </w:pPr>
      <w:rPr>
        <w:rFonts w:hint="default"/>
      </w:rPr>
    </w:lvl>
  </w:abstractNum>
  <w:abstractNum w:abstractNumId="18">
    <w:nsid w:val="00000016"/>
    <w:multiLevelType w:val="singleLevel"/>
    <w:tmpl w:val="00000016"/>
    <w:name w:val="WW8Num22"/>
    <w:lvl w:ilvl="0">
      <w:start w:val="1"/>
      <w:numFmt w:val="decimal"/>
      <w:lvlText w:val="%1)"/>
      <w:lvlJc w:val="left"/>
      <w:pPr>
        <w:tabs>
          <w:tab w:val="num" w:pos="0"/>
        </w:tabs>
        <w:ind w:left="1080" w:hanging="360"/>
      </w:pPr>
      <w:rPr>
        <w:i w:val="0"/>
        <w:sz w:val="22"/>
        <w:szCs w:val="22"/>
      </w:rPr>
    </w:lvl>
  </w:abstractNum>
  <w:abstractNum w:abstractNumId="19">
    <w:nsid w:val="00000017"/>
    <w:multiLevelType w:val="singleLevel"/>
    <w:tmpl w:val="00000017"/>
    <w:name w:val="WW8Num23"/>
    <w:lvl w:ilvl="0">
      <w:start w:val="1"/>
      <w:numFmt w:val="decimal"/>
      <w:lvlText w:val="%1)"/>
      <w:lvlJc w:val="left"/>
      <w:pPr>
        <w:tabs>
          <w:tab w:val="num" w:pos="0"/>
        </w:tabs>
        <w:ind w:left="1779" w:hanging="360"/>
      </w:pPr>
      <w:rPr>
        <w:rFonts w:hint="default"/>
      </w:rPr>
    </w:lvl>
  </w:abstractNum>
  <w:abstractNum w:abstractNumId="20">
    <w:nsid w:val="00000018"/>
    <w:multiLevelType w:val="multilevel"/>
    <w:tmpl w:val="00000018"/>
    <w:name w:val="WW8Num24"/>
    <w:lvl w:ilvl="0">
      <w:start w:val="1"/>
      <w:numFmt w:val="decimal"/>
      <w:lvlText w:val="%1."/>
      <w:lvlJc w:val="left"/>
      <w:pPr>
        <w:tabs>
          <w:tab w:val="num" w:pos="720"/>
        </w:tabs>
        <w:ind w:left="720" w:hanging="360"/>
      </w:pPr>
      <w:rPr>
        <w:color w:val="000000"/>
        <w:sz w:val="22"/>
        <w:szCs w:val="22"/>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1">
    <w:nsid w:val="00000019"/>
    <w:multiLevelType w:val="singleLevel"/>
    <w:tmpl w:val="00000019"/>
    <w:name w:val="WW8Num25"/>
    <w:lvl w:ilvl="0">
      <w:start w:val="1"/>
      <w:numFmt w:val="decimal"/>
      <w:lvlText w:val="%1)"/>
      <w:lvlJc w:val="left"/>
      <w:pPr>
        <w:tabs>
          <w:tab w:val="num" w:pos="0"/>
        </w:tabs>
        <w:ind w:left="1779" w:hanging="360"/>
      </w:pPr>
      <w:rPr>
        <w:rFonts w:hint="default"/>
      </w:rPr>
    </w:lvl>
  </w:abstractNum>
  <w:abstractNum w:abstractNumId="22">
    <w:nsid w:val="0000001A"/>
    <w:multiLevelType w:val="singleLevel"/>
    <w:tmpl w:val="0000001A"/>
    <w:name w:val="WW8Num26"/>
    <w:lvl w:ilvl="0">
      <w:start w:val="1"/>
      <w:numFmt w:val="decimal"/>
      <w:lvlText w:val="%1)"/>
      <w:lvlJc w:val="left"/>
      <w:pPr>
        <w:tabs>
          <w:tab w:val="num" w:pos="0"/>
        </w:tabs>
        <w:ind w:left="720" w:hanging="360"/>
      </w:pPr>
      <w:rPr>
        <w:rFonts w:hint="default"/>
      </w:rPr>
    </w:lvl>
  </w:abstractNum>
  <w:abstractNum w:abstractNumId="23">
    <w:nsid w:val="0000001B"/>
    <w:multiLevelType w:val="multilevel"/>
    <w:tmpl w:val="0000001B"/>
    <w:name w:val="WW8Num27"/>
    <w:lvl w:ilvl="0">
      <w:start w:val="1"/>
      <w:numFmt w:val="decimal"/>
      <w:lvlText w:val="%1)"/>
      <w:lvlJc w:val="left"/>
      <w:pPr>
        <w:tabs>
          <w:tab w:val="num" w:pos="0"/>
        </w:tabs>
        <w:ind w:left="1779" w:hanging="360"/>
      </w:pPr>
      <w:rPr>
        <w:rFonts w:hint="default"/>
      </w:rPr>
    </w:lvl>
    <w:lvl w:ilvl="1">
      <w:start w:val="1"/>
      <w:numFmt w:val="lowerLetter"/>
      <w:lvlText w:val="%2."/>
      <w:lvlJc w:val="left"/>
      <w:pPr>
        <w:tabs>
          <w:tab w:val="num" w:pos="0"/>
        </w:tabs>
        <w:ind w:left="1440" w:hanging="360"/>
      </w:pPr>
    </w:lvl>
    <w:lvl w:ilvl="2">
      <w:start w:val="1"/>
      <w:numFmt w:val="bullet"/>
      <w:lvlText w:val="­"/>
      <w:lvlJc w:val="left"/>
      <w:pPr>
        <w:tabs>
          <w:tab w:val="num" w:pos="0"/>
        </w:tabs>
        <w:ind w:left="2160" w:hanging="180"/>
      </w:pPr>
      <w:rPr>
        <w:rFonts w:ascii="Courier New" w:hAnsi="Courier New" w:cs="Courier New" w:hint="default"/>
      </w:r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4">
    <w:nsid w:val="0000001D"/>
    <w:multiLevelType w:val="singleLevel"/>
    <w:tmpl w:val="0000001D"/>
    <w:name w:val="WW8Num29"/>
    <w:lvl w:ilvl="0">
      <w:start w:val="1"/>
      <w:numFmt w:val="decimal"/>
      <w:lvlText w:val="%1)"/>
      <w:lvlJc w:val="left"/>
      <w:pPr>
        <w:tabs>
          <w:tab w:val="num" w:pos="0"/>
        </w:tabs>
        <w:ind w:left="1779" w:hanging="360"/>
      </w:pPr>
      <w:rPr>
        <w:rFonts w:hint="default"/>
      </w:rPr>
    </w:lvl>
  </w:abstractNum>
  <w:abstractNum w:abstractNumId="25">
    <w:nsid w:val="0000001E"/>
    <w:multiLevelType w:val="singleLevel"/>
    <w:tmpl w:val="0000001E"/>
    <w:name w:val="WW8Num30"/>
    <w:lvl w:ilvl="0">
      <w:start w:val="1"/>
      <w:numFmt w:val="decimal"/>
      <w:lvlText w:val="%1)"/>
      <w:lvlJc w:val="left"/>
      <w:pPr>
        <w:tabs>
          <w:tab w:val="num" w:pos="0"/>
        </w:tabs>
        <w:ind w:left="1779" w:hanging="360"/>
      </w:pPr>
      <w:rPr>
        <w:rFonts w:hint="default"/>
      </w:rPr>
    </w:lvl>
  </w:abstractNum>
  <w:abstractNum w:abstractNumId="26">
    <w:nsid w:val="0000001F"/>
    <w:multiLevelType w:val="singleLevel"/>
    <w:tmpl w:val="0000001F"/>
    <w:name w:val="WW8Num31"/>
    <w:lvl w:ilvl="0">
      <w:start w:val="1"/>
      <w:numFmt w:val="decimal"/>
      <w:lvlText w:val="%1)"/>
      <w:lvlJc w:val="left"/>
      <w:pPr>
        <w:tabs>
          <w:tab w:val="num" w:pos="0"/>
        </w:tabs>
        <w:ind w:left="1779" w:hanging="360"/>
      </w:pPr>
      <w:rPr>
        <w:rFonts w:hint="default"/>
      </w:rPr>
    </w:lvl>
  </w:abstractNum>
  <w:abstractNum w:abstractNumId="27">
    <w:nsid w:val="00000020"/>
    <w:multiLevelType w:val="singleLevel"/>
    <w:tmpl w:val="00000020"/>
    <w:name w:val="WW8Num32"/>
    <w:lvl w:ilvl="0">
      <w:start w:val="1"/>
      <w:numFmt w:val="decimal"/>
      <w:lvlText w:val="%1)"/>
      <w:lvlJc w:val="left"/>
      <w:pPr>
        <w:tabs>
          <w:tab w:val="num" w:pos="0"/>
        </w:tabs>
        <w:ind w:left="1440" w:hanging="360"/>
      </w:pPr>
      <w:rPr>
        <w:rFonts w:ascii="Times New Roman" w:hAnsi="Times New Roman" w:cs="Times New Roman"/>
        <w:sz w:val="22"/>
        <w:szCs w:val="22"/>
      </w:rPr>
    </w:lvl>
  </w:abstractNum>
  <w:abstractNum w:abstractNumId="28">
    <w:nsid w:val="00000021"/>
    <w:multiLevelType w:val="singleLevel"/>
    <w:tmpl w:val="00000021"/>
    <w:name w:val="WW8Num33"/>
    <w:lvl w:ilvl="0">
      <w:start w:val="1"/>
      <w:numFmt w:val="bullet"/>
      <w:lvlText w:val=""/>
      <w:lvlJc w:val="left"/>
      <w:pPr>
        <w:tabs>
          <w:tab w:val="num" w:pos="0"/>
        </w:tabs>
        <w:ind w:left="1080" w:hanging="360"/>
      </w:pPr>
      <w:rPr>
        <w:rFonts w:ascii="Symbol" w:hAnsi="Symbol" w:cs="Symbol" w:hint="default"/>
      </w:rPr>
    </w:lvl>
  </w:abstractNum>
  <w:abstractNum w:abstractNumId="29">
    <w:nsid w:val="00000022"/>
    <w:multiLevelType w:val="singleLevel"/>
    <w:tmpl w:val="00000022"/>
    <w:name w:val="WW8Num34"/>
    <w:lvl w:ilvl="0">
      <w:start w:val="1"/>
      <w:numFmt w:val="decimal"/>
      <w:lvlText w:val="%1)"/>
      <w:lvlJc w:val="left"/>
      <w:pPr>
        <w:tabs>
          <w:tab w:val="num" w:pos="0"/>
        </w:tabs>
        <w:ind w:left="1779" w:hanging="360"/>
      </w:pPr>
      <w:rPr>
        <w:rFonts w:hint="default"/>
      </w:rPr>
    </w:lvl>
  </w:abstractNum>
  <w:abstractNum w:abstractNumId="30">
    <w:nsid w:val="00000023"/>
    <w:multiLevelType w:val="singleLevel"/>
    <w:tmpl w:val="00000023"/>
    <w:name w:val="WW8Num35"/>
    <w:lvl w:ilvl="0">
      <w:start w:val="1"/>
      <w:numFmt w:val="decimal"/>
      <w:lvlText w:val="%1)"/>
      <w:lvlJc w:val="left"/>
      <w:pPr>
        <w:tabs>
          <w:tab w:val="num" w:pos="0"/>
        </w:tabs>
        <w:ind w:left="1779" w:hanging="360"/>
      </w:pPr>
      <w:rPr>
        <w:rFonts w:hint="default"/>
      </w:rPr>
    </w:lvl>
  </w:abstractNum>
  <w:abstractNum w:abstractNumId="31">
    <w:nsid w:val="00000024"/>
    <w:multiLevelType w:val="singleLevel"/>
    <w:tmpl w:val="00000024"/>
    <w:name w:val="WW8Num36"/>
    <w:lvl w:ilvl="0">
      <w:start w:val="1"/>
      <w:numFmt w:val="decimal"/>
      <w:lvlText w:val="%1)"/>
      <w:lvlJc w:val="left"/>
      <w:pPr>
        <w:tabs>
          <w:tab w:val="num" w:pos="0"/>
        </w:tabs>
        <w:ind w:left="1779" w:hanging="360"/>
      </w:pPr>
      <w:rPr>
        <w:rFonts w:hint="default"/>
      </w:rPr>
    </w:lvl>
  </w:abstractNum>
  <w:abstractNum w:abstractNumId="32">
    <w:nsid w:val="00000025"/>
    <w:multiLevelType w:val="singleLevel"/>
    <w:tmpl w:val="00000025"/>
    <w:name w:val="WW8Num37"/>
    <w:lvl w:ilvl="0">
      <w:start w:val="1"/>
      <w:numFmt w:val="decimal"/>
      <w:lvlText w:val="%1)"/>
      <w:lvlJc w:val="left"/>
      <w:pPr>
        <w:tabs>
          <w:tab w:val="num" w:pos="0"/>
        </w:tabs>
        <w:ind w:left="1779" w:hanging="360"/>
      </w:pPr>
      <w:rPr>
        <w:rFonts w:hint="default"/>
      </w:rPr>
    </w:lvl>
  </w:abstractNum>
  <w:abstractNum w:abstractNumId="33">
    <w:nsid w:val="00000026"/>
    <w:multiLevelType w:val="singleLevel"/>
    <w:tmpl w:val="00000026"/>
    <w:name w:val="WW8Num39"/>
    <w:lvl w:ilvl="0">
      <w:start w:val="1"/>
      <w:numFmt w:val="decimal"/>
      <w:lvlText w:val="%1)"/>
      <w:lvlJc w:val="left"/>
      <w:pPr>
        <w:tabs>
          <w:tab w:val="num" w:pos="0"/>
        </w:tabs>
        <w:ind w:left="1779" w:hanging="360"/>
      </w:pPr>
      <w:rPr>
        <w:rFonts w:hint="default"/>
      </w:rPr>
    </w:lvl>
  </w:abstractNum>
  <w:abstractNum w:abstractNumId="34">
    <w:nsid w:val="00000027"/>
    <w:multiLevelType w:val="singleLevel"/>
    <w:tmpl w:val="00000027"/>
    <w:name w:val="WW8Num40"/>
    <w:lvl w:ilvl="0">
      <w:start w:val="1"/>
      <w:numFmt w:val="decimal"/>
      <w:lvlText w:val="%1)"/>
      <w:lvlJc w:val="left"/>
      <w:pPr>
        <w:tabs>
          <w:tab w:val="num" w:pos="0"/>
        </w:tabs>
        <w:ind w:left="1779" w:hanging="360"/>
      </w:pPr>
      <w:rPr>
        <w:rFonts w:hint="default"/>
      </w:rPr>
    </w:lvl>
  </w:abstractNum>
  <w:abstractNum w:abstractNumId="35">
    <w:nsid w:val="00000028"/>
    <w:multiLevelType w:val="singleLevel"/>
    <w:tmpl w:val="00000028"/>
    <w:name w:val="WW8Num41"/>
    <w:lvl w:ilvl="0">
      <w:start w:val="1"/>
      <w:numFmt w:val="decimal"/>
      <w:lvlText w:val="%1)"/>
      <w:lvlJc w:val="left"/>
      <w:pPr>
        <w:tabs>
          <w:tab w:val="num" w:pos="0"/>
        </w:tabs>
        <w:ind w:left="1779" w:hanging="360"/>
      </w:pPr>
      <w:rPr>
        <w:rFonts w:hint="default"/>
      </w:rPr>
    </w:lvl>
  </w:abstractNum>
  <w:abstractNum w:abstractNumId="36">
    <w:nsid w:val="00000029"/>
    <w:multiLevelType w:val="singleLevel"/>
    <w:tmpl w:val="00000029"/>
    <w:name w:val="WW8Num42"/>
    <w:lvl w:ilvl="0">
      <w:start w:val="1"/>
      <w:numFmt w:val="decimal"/>
      <w:lvlText w:val="%1)"/>
      <w:lvlJc w:val="left"/>
      <w:pPr>
        <w:tabs>
          <w:tab w:val="num" w:pos="0"/>
        </w:tabs>
        <w:ind w:left="1779" w:hanging="360"/>
      </w:pPr>
      <w:rPr>
        <w:rFonts w:hint="default"/>
      </w:rPr>
    </w:lvl>
  </w:abstractNum>
  <w:abstractNum w:abstractNumId="37">
    <w:nsid w:val="0000002A"/>
    <w:multiLevelType w:val="singleLevel"/>
    <w:tmpl w:val="0000002A"/>
    <w:name w:val="WW8Num43"/>
    <w:lvl w:ilvl="0">
      <w:start w:val="1"/>
      <w:numFmt w:val="decimal"/>
      <w:lvlText w:val="%1)"/>
      <w:lvlJc w:val="left"/>
      <w:pPr>
        <w:tabs>
          <w:tab w:val="num" w:pos="0"/>
        </w:tabs>
        <w:ind w:left="1779" w:hanging="360"/>
      </w:pPr>
      <w:rPr>
        <w:rFonts w:hint="default"/>
      </w:rPr>
    </w:lvl>
  </w:abstractNum>
  <w:abstractNum w:abstractNumId="38">
    <w:nsid w:val="0000002B"/>
    <w:multiLevelType w:val="singleLevel"/>
    <w:tmpl w:val="0000002B"/>
    <w:name w:val="WW8Num44"/>
    <w:lvl w:ilvl="0">
      <w:start w:val="1"/>
      <w:numFmt w:val="decimal"/>
      <w:lvlText w:val="%1)"/>
      <w:lvlJc w:val="left"/>
      <w:pPr>
        <w:tabs>
          <w:tab w:val="num" w:pos="0"/>
        </w:tabs>
        <w:ind w:left="1779" w:hanging="360"/>
      </w:pPr>
      <w:rPr>
        <w:rFonts w:hint="default"/>
      </w:rPr>
    </w:lvl>
  </w:abstractNum>
  <w:abstractNum w:abstractNumId="39">
    <w:nsid w:val="0000002C"/>
    <w:multiLevelType w:val="singleLevel"/>
    <w:tmpl w:val="0000002C"/>
    <w:name w:val="WW8Num45"/>
    <w:lvl w:ilvl="0">
      <w:start w:val="1"/>
      <w:numFmt w:val="decimal"/>
      <w:lvlText w:val="%1)"/>
      <w:lvlJc w:val="left"/>
      <w:pPr>
        <w:tabs>
          <w:tab w:val="num" w:pos="0"/>
        </w:tabs>
        <w:ind w:left="1779" w:hanging="360"/>
      </w:pPr>
      <w:rPr>
        <w:rFonts w:hint="default"/>
      </w:rPr>
    </w:lvl>
  </w:abstractNum>
  <w:abstractNum w:abstractNumId="40">
    <w:nsid w:val="0C792919"/>
    <w:multiLevelType w:val="hybridMultilevel"/>
    <w:tmpl w:val="C382F610"/>
    <w:lvl w:ilvl="0" w:tplc="04190011">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1">
    <w:nsid w:val="0CE30963"/>
    <w:multiLevelType w:val="hybridMultilevel"/>
    <w:tmpl w:val="AAF27A66"/>
    <w:lvl w:ilvl="0" w:tplc="4746BC2E">
      <w:start w:val="1"/>
      <w:numFmt w:val="bullet"/>
      <w:lvlText w:val=""/>
      <w:lvlJc w:val="left"/>
      <w:pPr>
        <w:ind w:left="1080" w:hanging="360"/>
      </w:pPr>
      <w:rPr>
        <w:rFonts w:ascii="Symbol" w:hAnsi="Symbol"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2">
    <w:nsid w:val="0DDA0877"/>
    <w:multiLevelType w:val="hybridMultilevel"/>
    <w:tmpl w:val="FA3A3E06"/>
    <w:lvl w:ilvl="0" w:tplc="0419000F">
      <w:start w:val="1"/>
      <w:numFmt w:val="decimal"/>
      <w:lvlText w:val="%1."/>
      <w:lvlJc w:val="left"/>
      <w:pPr>
        <w:tabs>
          <w:tab w:val="num" w:pos="360"/>
        </w:tabs>
        <w:ind w:left="36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3">
    <w:nsid w:val="10F70161"/>
    <w:multiLevelType w:val="hybridMultilevel"/>
    <w:tmpl w:val="17A0B578"/>
    <w:lvl w:ilvl="0" w:tplc="4746BC2E">
      <w:start w:val="1"/>
      <w:numFmt w:val="bullet"/>
      <w:lvlText w:val=""/>
      <w:lvlJc w:val="left"/>
      <w:pPr>
        <w:ind w:left="1080" w:hanging="360"/>
      </w:pPr>
      <w:rPr>
        <w:rFonts w:ascii="Symbol" w:hAnsi="Symbol"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4">
    <w:nsid w:val="20040141"/>
    <w:multiLevelType w:val="hybridMultilevel"/>
    <w:tmpl w:val="F0E4F2F4"/>
    <w:lvl w:ilvl="0" w:tplc="C850397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5">
    <w:nsid w:val="2FE92FBD"/>
    <w:multiLevelType w:val="hybridMultilevel"/>
    <w:tmpl w:val="539C1D1A"/>
    <w:lvl w:ilvl="0" w:tplc="04190011">
      <w:start w:val="1"/>
      <w:numFmt w:val="decimal"/>
      <w:lvlText w:val="%1)"/>
      <w:lvlJc w:val="left"/>
      <w:pPr>
        <w:ind w:left="1080" w:hanging="360"/>
      </w:pPr>
    </w:lvl>
    <w:lvl w:ilvl="1" w:tplc="04190019">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6">
    <w:nsid w:val="39DB4AE7"/>
    <w:multiLevelType w:val="multilevel"/>
    <w:tmpl w:val="8598972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nsid w:val="58092818"/>
    <w:multiLevelType w:val="hybridMultilevel"/>
    <w:tmpl w:val="4A2022D4"/>
    <w:lvl w:ilvl="0" w:tplc="04190011">
      <w:start w:val="1"/>
      <w:numFmt w:val="decimal"/>
      <w:lvlText w:val="%1)"/>
      <w:lvlJc w:val="left"/>
      <w:pPr>
        <w:ind w:left="1440" w:hanging="360"/>
      </w:pPr>
    </w:lvl>
    <w:lvl w:ilvl="1" w:tplc="65284682">
      <w:start w:val="1"/>
      <w:numFmt w:val="decimal"/>
      <w:lvlText w:val="%2."/>
      <w:lvlJc w:val="left"/>
      <w:pPr>
        <w:ind w:left="2160" w:hanging="360"/>
      </w:pPr>
      <w:rPr>
        <w:rFonts w:hint="default"/>
      </w:r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48">
    <w:nsid w:val="5938120B"/>
    <w:multiLevelType w:val="hybridMultilevel"/>
    <w:tmpl w:val="C430FEB6"/>
    <w:lvl w:ilvl="0" w:tplc="4746BC2E">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9">
    <w:nsid w:val="62466E97"/>
    <w:multiLevelType w:val="hybridMultilevel"/>
    <w:tmpl w:val="D7C66336"/>
    <w:lvl w:ilvl="0" w:tplc="879E22D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48"/>
  </w:num>
  <w:num w:numId="2">
    <w:abstractNumId w:val="41"/>
  </w:num>
  <w:num w:numId="3">
    <w:abstractNumId w:val="47"/>
  </w:num>
  <w:num w:numId="4">
    <w:abstractNumId w:val="46"/>
  </w:num>
  <w:num w:numId="5">
    <w:abstractNumId w:val="40"/>
  </w:num>
  <w:num w:numId="6">
    <w:abstractNumId w:val="44"/>
  </w:num>
  <w:num w:numId="7">
    <w:abstractNumId w:val="43"/>
  </w:num>
  <w:num w:numId="8">
    <w:abstractNumId w:val="45"/>
  </w:num>
  <w:num w:numId="9">
    <w:abstractNumId w:val="49"/>
  </w:num>
  <w:num w:numId="10">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826B14"/>
    <w:rsid w:val="000F4B86"/>
    <w:rsid w:val="00197C18"/>
    <w:rsid w:val="0028656E"/>
    <w:rsid w:val="003B36E3"/>
    <w:rsid w:val="003B4F15"/>
    <w:rsid w:val="00464539"/>
    <w:rsid w:val="004D62E5"/>
    <w:rsid w:val="005311D6"/>
    <w:rsid w:val="0061045F"/>
    <w:rsid w:val="0064324B"/>
    <w:rsid w:val="00650ADF"/>
    <w:rsid w:val="006B1319"/>
    <w:rsid w:val="006B40FB"/>
    <w:rsid w:val="006E3C3F"/>
    <w:rsid w:val="0081326F"/>
    <w:rsid w:val="00826B14"/>
    <w:rsid w:val="009F5645"/>
    <w:rsid w:val="00A7090E"/>
    <w:rsid w:val="00AA79D7"/>
    <w:rsid w:val="00AE3751"/>
    <w:rsid w:val="00B51A17"/>
    <w:rsid w:val="00B917A9"/>
    <w:rsid w:val="00BB6AC2"/>
    <w:rsid w:val="00C245DC"/>
    <w:rsid w:val="00D07A22"/>
    <w:rsid w:val="00D200AE"/>
    <w:rsid w:val="00D20E88"/>
    <w:rsid w:val="00D42472"/>
    <w:rsid w:val="00DA7222"/>
    <w:rsid w:val="00E04A22"/>
    <w:rsid w:val="00EA78AC"/>
    <w:rsid w:val="00F225B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A79D7"/>
    <w:pPr>
      <w:suppressAutoHyphens/>
      <w:spacing w:after="0" w:line="240" w:lineRule="auto"/>
      <w:ind w:firstLine="709"/>
      <w:contextualSpacing/>
      <w:jc w:val="both"/>
    </w:pPr>
    <w:rPr>
      <w:rFonts w:ascii="Times New Roman" w:eastAsia="Times New Roman" w:hAnsi="Times New Roman" w:cs="Times New Roman"/>
      <w:sz w:val="24"/>
      <w:szCs w:val="24"/>
      <w:lang w:eastAsia="zh-C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FontStyle134">
    <w:name w:val="Font Style134"/>
    <w:rsid w:val="00AA79D7"/>
    <w:rPr>
      <w:rFonts w:ascii="Times New Roman" w:hAnsi="Times New Roman" w:cs="Times New Roman"/>
      <w:b/>
      <w:bCs/>
      <w:sz w:val="22"/>
      <w:szCs w:val="22"/>
    </w:rPr>
  </w:style>
  <w:style w:type="character" w:customStyle="1" w:styleId="FontStyle137">
    <w:name w:val="Font Style137"/>
    <w:rsid w:val="00AA79D7"/>
    <w:rPr>
      <w:rFonts w:ascii="Times New Roman" w:hAnsi="Times New Roman" w:cs="Times New Roman"/>
      <w:sz w:val="22"/>
      <w:szCs w:val="22"/>
    </w:rPr>
  </w:style>
  <w:style w:type="paragraph" w:styleId="a3">
    <w:name w:val="Body Text"/>
    <w:basedOn w:val="a"/>
    <w:link w:val="a4"/>
    <w:rsid w:val="00AA79D7"/>
    <w:pPr>
      <w:tabs>
        <w:tab w:val="left" w:pos="851"/>
      </w:tabs>
    </w:pPr>
    <w:rPr>
      <w:i/>
      <w:szCs w:val="20"/>
    </w:rPr>
  </w:style>
  <w:style w:type="character" w:customStyle="1" w:styleId="a4">
    <w:name w:val="Основной текст Знак"/>
    <w:basedOn w:val="a0"/>
    <w:link w:val="a3"/>
    <w:rsid w:val="00AA79D7"/>
    <w:rPr>
      <w:rFonts w:ascii="Times New Roman" w:eastAsia="Times New Roman" w:hAnsi="Times New Roman" w:cs="Times New Roman"/>
      <w:i/>
      <w:sz w:val="24"/>
      <w:szCs w:val="20"/>
      <w:lang w:eastAsia="zh-CN"/>
    </w:rPr>
  </w:style>
  <w:style w:type="paragraph" w:customStyle="1" w:styleId="21">
    <w:name w:val="Основной текст 21"/>
    <w:basedOn w:val="a"/>
    <w:rsid w:val="00AA79D7"/>
  </w:style>
  <w:style w:type="paragraph" w:customStyle="1" w:styleId="1">
    <w:name w:val="Текст1"/>
    <w:basedOn w:val="a"/>
    <w:rsid w:val="00AA79D7"/>
    <w:pPr>
      <w:spacing w:after="200" w:line="300" w:lineRule="auto"/>
      <w:ind w:firstLine="760"/>
      <w:jc w:val="left"/>
    </w:pPr>
    <w:rPr>
      <w:rFonts w:ascii="Courier New" w:eastAsia="Calibri" w:hAnsi="Courier New" w:cs="Calibri"/>
      <w:sz w:val="22"/>
      <w:szCs w:val="22"/>
    </w:rPr>
  </w:style>
  <w:style w:type="paragraph" w:customStyle="1" w:styleId="FR2">
    <w:name w:val="FR2"/>
    <w:rsid w:val="00AA79D7"/>
    <w:pPr>
      <w:widowControl w:val="0"/>
      <w:suppressAutoHyphens/>
      <w:spacing w:after="0" w:line="316" w:lineRule="auto"/>
      <w:ind w:firstLine="460"/>
      <w:jc w:val="both"/>
    </w:pPr>
    <w:rPr>
      <w:rFonts w:ascii="Courier New" w:eastAsia="Times New Roman" w:hAnsi="Courier New" w:cs="Calibri"/>
      <w:sz w:val="18"/>
      <w:szCs w:val="20"/>
      <w:lang w:eastAsia="zh-CN"/>
    </w:rPr>
  </w:style>
  <w:style w:type="paragraph" w:customStyle="1" w:styleId="Style95">
    <w:name w:val="Style95"/>
    <w:basedOn w:val="a"/>
    <w:rsid w:val="00AA79D7"/>
    <w:pPr>
      <w:widowControl w:val="0"/>
      <w:suppressAutoHyphens w:val="0"/>
      <w:autoSpaceDE w:val="0"/>
      <w:spacing w:line="355" w:lineRule="exact"/>
      <w:ind w:hanging="374"/>
      <w:jc w:val="left"/>
    </w:pPr>
  </w:style>
  <w:style w:type="paragraph" w:customStyle="1" w:styleId="Style23">
    <w:name w:val="Style23"/>
    <w:basedOn w:val="a"/>
    <w:rsid w:val="00AA79D7"/>
    <w:pPr>
      <w:widowControl w:val="0"/>
      <w:suppressAutoHyphens w:val="0"/>
      <w:autoSpaceDE w:val="0"/>
      <w:ind w:firstLine="0"/>
      <w:jc w:val="left"/>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A79D7"/>
    <w:pPr>
      <w:suppressAutoHyphens/>
      <w:spacing w:after="0" w:line="240" w:lineRule="auto"/>
      <w:ind w:firstLine="709"/>
      <w:contextualSpacing/>
      <w:jc w:val="both"/>
    </w:pPr>
    <w:rPr>
      <w:rFonts w:ascii="Times New Roman" w:eastAsia="Times New Roman" w:hAnsi="Times New Roman" w:cs="Times New Roman"/>
      <w:sz w:val="24"/>
      <w:szCs w:val="24"/>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FontStyle134">
    <w:name w:val="Font Style134"/>
    <w:rsid w:val="00AA79D7"/>
    <w:rPr>
      <w:rFonts w:ascii="Times New Roman" w:hAnsi="Times New Roman" w:cs="Times New Roman"/>
      <w:b/>
      <w:bCs/>
      <w:sz w:val="22"/>
      <w:szCs w:val="22"/>
    </w:rPr>
  </w:style>
  <w:style w:type="character" w:customStyle="1" w:styleId="FontStyle137">
    <w:name w:val="Font Style137"/>
    <w:rsid w:val="00AA79D7"/>
    <w:rPr>
      <w:rFonts w:ascii="Times New Roman" w:hAnsi="Times New Roman" w:cs="Times New Roman"/>
      <w:sz w:val="22"/>
      <w:szCs w:val="22"/>
    </w:rPr>
  </w:style>
  <w:style w:type="paragraph" w:styleId="a3">
    <w:name w:val="Body Text"/>
    <w:basedOn w:val="a"/>
    <w:link w:val="a4"/>
    <w:rsid w:val="00AA79D7"/>
    <w:pPr>
      <w:tabs>
        <w:tab w:val="left" w:pos="851"/>
      </w:tabs>
    </w:pPr>
    <w:rPr>
      <w:i/>
      <w:szCs w:val="20"/>
      <w:lang w:val="x-none"/>
    </w:rPr>
  </w:style>
  <w:style w:type="character" w:customStyle="1" w:styleId="a4">
    <w:name w:val="Основной текст Знак"/>
    <w:basedOn w:val="a0"/>
    <w:link w:val="a3"/>
    <w:rsid w:val="00AA79D7"/>
    <w:rPr>
      <w:rFonts w:ascii="Times New Roman" w:eastAsia="Times New Roman" w:hAnsi="Times New Roman" w:cs="Times New Roman"/>
      <w:i/>
      <w:sz w:val="24"/>
      <w:szCs w:val="20"/>
      <w:lang w:val="x-none" w:eastAsia="zh-CN"/>
    </w:rPr>
  </w:style>
  <w:style w:type="paragraph" w:customStyle="1" w:styleId="21">
    <w:name w:val="Основной текст 21"/>
    <w:basedOn w:val="a"/>
    <w:rsid w:val="00AA79D7"/>
  </w:style>
  <w:style w:type="paragraph" w:customStyle="1" w:styleId="1">
    <w:name w:val="Текст1"/>
    <w:basedOn w:val="a"/>
    <w:rsid w:val="00AA79D7"/>
    <w:pPr>
      <w:spacing w:after="200" w:line="300" w:lineRule="auto"/>
      <w:ind w:firstLine="760"/>
      <w:jc w:val="left"/>
    </w:pPr>
    <w:rPr>
      <w:rFonts w:ascii="Courier New" w:eastAsia="Calibri" w:hAnsi="Courier New" w:cs="Calibri"/>
      <w:sz w:val="22"/>
      <w:szCs w:val="22"/>
    </w:rPr>
  </w:style>
  <w:style w:type="paragraph" w:customStyle="1" w:styleId="FR2">
    <w:name w:val="FR2"/>
    <w:rsid w:val="00AA79D7"/>
    <w:pPr>
      <w:widowControl w:val="0"/>
      <w:suppressAutoHyphens/>
      <w:spacing w:after="0" w:line="316" w:lineRule="auto"/>
      <w:ind w:firstLine="460"/>
      <w:jc w:val="both"/>
    </w:pPr>
    <w:rPr>
      <w:rFonts w:ascii="Courier New" w:eastAsia="Times New Roman" w:hAnsi="Courier New" w:cs="Calibri"/>
      <w:sz w:val="18"/>
      <w:szCs w:val="20"/>
      <w:lang w:eastAsia="zh-CN"/>
    </w:rPr>
  </w:style>
  <w:style w:type="paragraph" w:customStyle="1" w:styleId="Style95">
    <w:name w:val="Style95"/>
    <w:basedOn w:val="a"/>
    <w:rsid w:val="00AA79D7"/>
    <w:pPr>
      <w:widowControl w:val="0"/>
      <w:suppressAutoHyphens w:val="0"/>
      <w:autoSpaceDE w:val="0"/>
      <w:spacing w:line="355" w:lineRule="exact"/>
      <w:ind w:hanging="374"/>
      <w:jc w:val="left"/>
    </w:pPr>
  </w:style>
  <w:style w:type="paragraph" w:customStyle="1" w:styleId="Style23">
    <w:name w:val="Style23"/>
    <w:basedOn w:val="a"/>
    <w:rsid w:val="00AA79D7"/>
    <w:pPr>
      <w:widowControl w:val="0"/>
      <w:suppressAutoHyphens w:val="0"/>
      <w:autoSpaceDE w:val="0"/>
      <w:ind w:firstLine="0"/>
      <w:jc w:val="left"/>
    </w:pPr>
  </w:style>
</w:styles>
</file>

<file path=word/webSettings.xml><?xml version="1.0" encoding="utf-8"?>
<w:webSettings xmlns:r="http://schemas.openxmlformats.org/officeDocument/2006/relationships" xmlns:w="http://schemas.openxmlformats.org/wordprocessingml/2006/main">
  <w:divs>
    <w:div w:id="285282931">
      <w:bodyDiv w:val="1"/>
      <w:marLeft w:val="0"/>
      <w:marRight w:val="0"/>
      <w:marTop w:val="0"/>
      <w:marBottom w:val="0"/>
      <w:divBdr>
        <w:top w:val="none" w:sz="0" w:space="0" w:color="auto"/>
        <w:left w:val="none" w:sz="0" w:space="0" w:color="auto"/>
        <w:bottom w:val="none" w:sz="0" w:space="0" w:color="auto"/>
        <w:right w:val="none" w:sz="0" w:space="0" w:color="auto"/>
      </w:divBdr>
    </w:div>
    <w:div w:id="1128595812">
      <w:bodyDiv w:val="1"/>
      <w:marLeft w:val="0"/>
      <w:marRight w:val="0"/>
      <w:marTop w:val="0"/>
      <w:marBottom w:val="0"/>
      <w:divBdr>
        <w:top w:val="none" w:sz="0" w:space="0" w:color="auto"/>
        <w:left w:val="none" w:sz="0" w:space="0" w:color="auto"/>
        <w:bottom w:val="none" w:sz="0" w:space="0" w:color="auto"/>
        <w:right w:val="none" w:sz="0" w:space="0" w:color="auto"/>
      </w:divBdr>
    </w:div>
    <w:div w:id="1617760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62</TotalTime>
  <Pages>1</Pages>
  <Words>3140</Words>
  <Characters>17898</Characters>
  <Application>Microsoft Office Word</Application>
  <DocSecurity>0</DocSecurity>
  <Lines>149</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20997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Галина</dc:creator>
  <cp:keywords/>
  <dc:description/>
  <cp:lastModifiedBy>Kaf.IFP</cp:lastModifiedBy>
  <cp:revision>28</cp:revision>
  <dcterms:created xsi:type="dcterms:W3CDTF">2018-03-15T12:53:00Z</dcterms:created>
  <dcterms:modified xsi:type="dcterms:W3CDTF">2023-05-24T11:09:00Z</dcterms:modified>
</cp:coreProperties>
</file>